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C7DA7A" w14:textId="77777777" w:rsidR="00086F82" w:rsidRDefault="00086F82" w:rsidP="00086F82">
      <w:pPr>
        <w:jc w:val="center"/>
        <w:rPr>
          <w:sz w:val="56"/>
          <w:szCs w:val="56"/>
        </w:rPr>
      </w:pPr>
    </w:p>
    <w:p w14:paraId="09155E47" w14:textId="77777777" w:rsidR="00086F82" w:rsidRDefault="00086F82" w:rsidP="00086F82">
      <w:pPr>
        <w:rPr>
          <w:sz w:val="24"/>
          <w:szCs w:val="24"/>
        </w:rPr>
      </w:pPr>
    </w:p>
    <w:p w14:paraId="13CE891C" w14:textId="77777777" w:rsidR="00086F82" w:rsidRDefault="00086F82" w:rsidP="00086F82">
      <w:pPr>
        <w:rPr>
          <w:sz w:val="24"/>
          <w:szCs w:val="24"/>
        </w:rPr>
      </w:pPr>
    </w:p>
    <w:p w14:paraId="756EBD4D" w14:textId="77777777" w:rsidR="00086F82" w:rsidRDefault="00B35554" w:rsidP="00086F82">
      <w:pPr>
        <w:jc w:val="center"/>
        <w:rPr>
          <w:sz w:val="52"/>
          <w:szCs w:val="52"/>
          <w:u w:val="single"/>
        </w:rPr>
      </w:pPr>
      <w:r>
        <w:rPr>
          <w:sz w:val="52"/>
          <w:szCs w:val="52"/>
          <w:u w:val="single"/>
        </w:rPr>
        <w:t>For the a</w:t>
      </w:r>
      <w:r w:rsidR="00086F82">
        <w:rPr>
          <w:sz w:val="52"/>
          <w:szCs w:val="52"/>
          <w:u w:val="single"/>
        </w:rPr>
        <w:t>ttention of:</w:t>
      </w:r>
    </w:p>
    <w:p w14:paraId="346133C7" w14:textId="77777777" w:rsidR="00086F82" w:rsidRPr="001D15E7" w:rsidRDefault="00086F82" w:rsidP="00086F82">
      <w:pPr>
        <w:jc w:val="center"/>
        <w:rPr>
          <w:sz w:val="52"/>
          <w:szCs w:val="52"/>
          <w:u w:val="single"/>
        </w:rPr>
      </w:pPr>
    </w:p>
    <w:p w14:paraId="100C1610" w14:textId="77777777" w:rsidR="00086F82" w:rsidRDefault="00086F82" w:rsidP="00086F82">
      <w:pPr>
        <w:jc w:val="center"/>
        <w:rPr>
          <w:sz w:val="52"/>
          <w:szCs w:val="52"/>
        </w:rPr>
      </w:pPr>
      <w:r>
        <w:rPr>
          <w:sz w:val="52"/>
          <w:szCs w:val="52"/>
        </w:rPr>
        <w:t>The Prime Minister</w:t>
      </w:r>
    </w:p>
    <w:p w14:paraId="3AB72334" w14:textId="77777777" w:rsidR="00086F82" w:rsidRDefault="00086F82" w:rsidP="00086F82">
      <w:pPr>
        <w:pBdr>
          <w:bottom w:val="single" w:sz="6" w:space="1" w:color="auto"/>
        </w:pBdr>
        <w:jc w:val="center"/>
        <w:rPr>
          <w:b/>
          <w:sz w:val="52"/>
          <w:szCs w:val="52"/>
        </w:rPr>
      </w:pPr>
      <w:r w:rsidRPr="001D15E7">
        <w:rPr>
          <w:b/>
          <w:sz w:val="52"/>
          <w:szCs w:val="52"/>
        </w:rPr>
        <w:t xml:space="preserve">The </w:t>
      </w:r>
      <w:proofErr w:type="spellStart"/>
      <w:r w:rsidRPr="001D15E7">
        <w:rPr>
          <w:b/>
          <w:sz w:val="52"/>
          <w:szCs w:val="52"/>
        </w:rPr>
        <w:t>Rt</w:t>
      </w:r>
      <w:proofErr w:type="spellEnd"/>
      <w:r w:rsidRPr="001D15E7">
        <w:rPr>
          <w:b/>
          <w:sz w:val="52"/>
          <w:szCs w:val="52"/>
        </w:rPr>
        <w:t xml:space="preserve"> Hon. David Cameron MP</w:t>
      </w:r>
    </w:p>
    <w:p w14:paraId="1ECE4EFF" w14:textId="77777777" w:rsidR="008D7C0B" w:rsidRDefault="008D7C0B" w:rsidP="00086F82">
      <w:pPr>
        <w:pBdr>
          <w:bottom w:val="single" w:sz="6" w:space="1" w:color="auto"/>
        </w:pBdr>
        <w:jc w:val="center"/>
        <w:rPr>
          <w:b/>
          <w:sz w:val="52"/>
          <w:szCs w:val="52"/>
        </w:rPr>
      </w:pPr>
    </w:p>
    <w:p w14:paraId="6BB93C97" w14:textId="77777777" w:rsidR="008D7C0B" w:rsidRDefault="008D7C0B" w:rsidP="00086F82">
      <w:pPr>
        <w:jc w:val="center"/>
        <w:rPr>
          <w:b/>
          <w:sz w:val="52"/>
          <w:szCs w:val="52"/>
        </w:rPr>
      </w:pPr>
    </w:p>
    <w:p w14:paraId="3C565049" w14:textId="77777777" w:rsidR="00BB040A" w:rsidRDefault="0092320D" w:rsidP="008D7C0B">
      <w:pPr>
        <w:jc w:val="center"/>
        <w:rPr>
          <w:sz w:val="58"/>
          <w:szCs w:val="58"/>
        </w:rPr>
      </w:pPr>
      <w:r>
        <w:rPr>
          <w:sz w:val="58"/>
          <w:szCs w:val="58"/>
        </w:rPr>
        <w:t xml:space="preserve">UK </w:t>
      </w:r>
      <w:r w:rsidR="008D7C0B" w:rsidRPr="00777A99">
        <w:rPr>
          <w:sz w:val="58"/>
          <w:szCs w:val="58"/>
        </w:rPr>
        <w:t>Climate Engineering Dossier</w:t>
      </w:r>
    </w:p>
    <w:p w14:paraId="5652DBDB" w14:textId="77777777" w:rsidR="008D7C0B" w:rsidRDefault="000A07F3" w:rsidP="008D7C0B">
      <w:pPr>
        <w:jc w:val="center"/>
        <w:rPr>
          <w:sz w:val="58"/>
          <w:szCs w:val="58"/>
        </w:rPr>
      </w:pPr>
      <w:r>
        <w:rPr>
          <w:sz w:val="58"/>
          <w:szCs w:val="58"/>
        </w:rPr>
        <w:t xml:space="preserve">Version 2 </w:t>
      </w:r>
      <w:r w:rsidR="00157ED3">
        <w:rPr>
          <w:color w:val="FF0000"/>
          <w:sz w:val="58"/>
          <w:szCs w:val="58"/>
        </w:rPr>
        <w:t>(Draft 8</w:t>
      </w:r>
      <w:bookmarkStart w:id="0" w:name="_GoBack"/>
      <w:bookmarkEnd w:id="0"/>
      <w:r w:rsidRPr="000A07F3">
        <w:rPr>
          <w:color w:val="FF0000"/>
          <w:sz w:val="58"/>
          <w:szCs w:val="58"/>
        </w:rPr>
        <w:t>)</w:t>
      </w:r>
    </w:p>
    <w:p w14:paraId="43C94A82" w14:textId="77777777" w:rsidR="008D7C0B" w:rsidRDefault="00C20D9B" w:rsidP="008D7C0B">
      <w:pPr>
        <w:jc w:val="center"/>
        <w:rPr>
          <w:sz w:val="58"/>
          <w:szCs w:val="58"/>
        </w:rPr>
      </w:pPr>
      <w:r w:rsidRPr="00C20D9B">
        <w:rPr>
          <w:color w:val="FF0000"/>
          <w:sz w:val="58"/>
          <w:szCs w:val="58"/>
        </w:rPr>
        <w:t>?.?</w:t>
      </w:r>
      <w:r w:rsidR="008D7C0B">
        <w:rPr>
          <w:sz w:val="58"/>
          <w:szCs w:val="58"/>
        </w:rPr>
        <w:t>.2014</w:t>
      </w:r>
    </w:p>
    <w:p w14:paraId="1C3C30ED" w14:textId="77777777" w:rsidR="008D7C0B" w:rsidRDefault="008D7C0B" w:rsidP="008D7C0B">
      <w:pPr>
        <w:pBdr>
          <w:bottom w:val="single" w:sz="6" w:space="1" w:color="auto"/>
        </w:pBdr>
        <w:jc w:val="center"/>
        <w:rPr>
          <w:sz w:val="58"/>
          <w:szCs w:val="58"/>
        </w:rPr>
      </w:pPr>
    </w:p>
    <w:p w14:paraId="4C2DA374" w14:textId="77777777" w:rsidR="00BB040A" w:rsidRDefault="00BB040A" w:rsidP="008D7C0B">
      <w:pPr>
        <w:pBdr>
          <w:bottom w:val="single" w:sz="6" w:space="1" w:color="auto"/>
        </w:pBdr>
        <w:jc w:val="center"/>
        <w:rPr>
          <w:sz w:val="58"/>
          <w:szCs w:val="58"/>
        </w:rPr>
      </w:pPr>
    </w:p>
    <w:p w14:paraId="0DE46B31" w14:textId="77777777" w:rsidR="008D7C0B" w:rsidRDefault="008D7C0B" w:rsidP="008D7C0B">
      <w:pPr>
        <w:jc w:val="center"/>
        <w:rPr>
          <w:sz w:val="32"/>
          <w:szCs w:val="32"/>
        </w:rPr>
      </w:pPr>
      <w:r>
        <w:rPr>
          <w:sz w:val="32"/>
          <w:szCs w:val="32"/>
        </w:rPr>
        <w:t>This document m</w:t>
      </w:r>
      <w:r w:rsidR="00655A42">
        <w:rPr>
          <w:sz w:val="32"/>
          <w:szCs w:val="32"/>
        </w:rPr>
        <w:t>ust only be distributed in full</w:t>
      </w:r>
    </w:p>
    <w:p w14:paraId="0EF0E64F" w14:textId="77777777" w:rsidR="00655A42" w:rsidRPr="008B1030" w:rsidRDefault="0059705E" w:rsidP="008D7C0B">
      <w:pPr>
        <w:jc w:val="center"/>
        <w:rPr>
          <w:b/>
          <w:color w:val="FF0000"/>
          <w:sz w:val="32"/>
          <w:szCs w:val="32"/>
        </w:rPr>
      </w:pPr>
      <w:r>
        <w:rPr>
          <w:b/>
          <w:color w:val="FF0000"/>
          <w:sz w:val="32"/>
          <w:szCs w:val="32"/>
        </w:rPr>
        <w:t>?</w:t>
      </w:r>
      <w:r w:rsidR="00655A42" w:rsidRPr="008B1030">
        <w:rPr>
          <w:b/>
          <w:color w:val="FF0000"/>
          <w:sz w:val="32"/>
          <w:szCs w:val="32"/>
        </w:rPr>
        <w:t xml:space="preserve"> pages</w:t>
      </w:r>
    </w:p>
    <w:p w14:paraId="4AC01E52" w14:textId="77777777" w:rsidR="008D7C0B" w:rsidRPr="00C354C9" w:rsidRDefault="00BB040A" w:rsidP="00BB040A">
      <w:pPr>
        <w:jc w:val="center"/>
        <w:rPr>
          <w:sz w:val="72"/>
          <w:szCs w:val="72"/>
        </w:rPr>
      </w:pPr>
      <w:r>
        <w:rPr>
          <w:sz w:val="72"/>
          <w:szCs w:val="72"/>
        </w:rPr>
        <w:br w:type="page"/>
      </w:r>
      <w:r w:rsidR="008D7C0B" w:rsidRPr="00C354C9">
        <w:rPr>
          <w:sz w:val="72"/>
          <w:szCs w:val="72"/>
        </w:rPr>
        <w:lastRenderedPageBreak/>
        <w:t>Look-Up.org.uk</w:t>
      </w:r>
    </w:p>
    <w:p w14:paraId="4757FD6A" w14:textId="77777777" w:rsidR="008D7C0B" w:rsidRPr="00A81ADB" w:rsidRDefault="008D7C0B" w:rsidP="008D7C0B">
      <w:pPr>
        <w:jc w:val="center"/>
        <w:rPr>
          <w:sz w:val="40"/>
          <w:szCs w:val="40"/>
        </w:rPr>
      </w:pPr>
      <w:r w:rsidRPr="00A81ADB">
        <w:rPr>
          <w:sz w:val="40"/>
          <w:szCs w:val="40"/>
        </w:rPr>
        <w:t>Author: Ian Simpson</w:t>
      </w:r>
    </w:p>
    <w:p w14:paraId="15A1AC3E" w14:textId="77777777" w:rsidR="008D7C0B" w:rsidRDefault="008D7C0B" w:rsidP="008D7C0B">
      <w:pPr>
        <w:pBdr>
          <w:bottom w:val="single" w:sz="6" w:space="1" w:color="auto"/>
        </w:pBdr>
        <w:jc w:val="center"/>
      </w:pPr>
    </w:p>
    <w:p w14:paraId="76598D1A" w14:textId="77777777" w:rsidR="0004020F" w:rsidRDefault="0004020F" w:rsidP="008D7C0B">
      <w:pPr>
        <w:pBdr>
          <w:bottom w:val="single" w:sz="6" w:space="1" w:color="auto"/>
        </w:pBdr>
        <w:jc w:val="center"/>
      </w:pPr>
    </w:p>
    <w:p w14:paraId="648722B1" w14:textId="77777777" w:rsidR="0004020F" w:rsidRDefault="0004020F" w:rsidP="008D7C0B">
      <w:pPr>
        <w:pBdr>
          <w:bottom w:val="single" w:sz="6" w:space="1" w:color="auto"/>
        </w:pBdr>
        <w:jc w:val="center"/>
      </w:pPr>
    </w:p>
    <w:p w14:paraId="2F4AD112" w14:textId="77777777" w:rsidR="008D7C0B" w:rsidRPr="00777A99" w:rsidRDefault="000E6A8C" w:rsidP="008D7C0B">
      <w:pPr>
        <w:jc w:val="center"/>
        <w:rPr>
          <w:sz w:val="58"/>
          <w:szCs w:val="58"/>
        </w:rPr>
      </w:pPr>
      <w:r>
        <w:rPr>
          <w:sz w:val="58"/>
          <w:szCs w:val="58"/>
        </w:rPr>
        <w:t xml:space="preserve">UK </w:t>
      </w:r>
      <w:r w:rsidR="008D7C0B" w:rsidRPr="00777A99">
        <w:rPr>
          <w:sz w:val="58"/>
          <w:szCs w:val="58"/>
        </w:rPr>
        <w:t xml:space="preserve">Climate Engineering </w:t>
      </w:r>
      <w:r w:rsidR="00B20431">
        <w:rPr>
          <w:sz w:val="58"/>
          <w:szCs w:val="58"/>
        </w:rPr>
        <w:t>Dossier</w:t>
      </w:r>
    </w:p>
    <w:p w14:paraId="6443612D" w14:textId="77777777" w:rsidR="00B15AE9" w:rsidRDefault="008D7C0B" w:rsidP="00B15AE9">
      <w:pPr>
        <w:pBdr>
          <w:bottom w:val="single" w:sz="6" w:space="1" w:color="auto"/>
        </w:pBdr>
        <w:jc w:val="center"/>
        <w:rPr>
          <w:sz w:val="32"/>
          <w:szCs w:val="32"/>
        </w:rPr>
      </w:pPr>
      <w:r>
        <w:rPr>
          <w:sz w:val="32"/>
          <w:szCs w:val="32"/>
        </w:rPr>
        <w:t xml:space="preserve">Presenting evidence </w:t>
      </w:r>
      <w:r w:rsidR="0004020F">
        <w:rPr>
          <w:sz w:val="32"/>
          <w:szCs w:val="32"/>
        </w:rPr>
        <w:t xml:space="preserve">and theory </w:t>
      </w:r>
      <w:r>
        <w:rPr>
          <w:sz w:val="32"/>
          <w:szCs w:val="32"/>
        </w:rPr>
        <w:t>of c</w:t>
      </w:r>
      <w:r w:rsidRPr="00C354C9">
        <w:rPr>
          <w:sz w:val="32"/>
          <w:szCs w:val="32"/>
        </w:rPr>
        <w:t>urrent</w:t>
      </w:r>
      <w:r w:rsidR="00B15AE9">
        <w:rPr>
          <w:sz w:val="32"/>
          <w:szCs w:val="32"/>
        </w:rPr>
        <w:t>,</w:t>
      </w:r>
      <w:r w:rsidRPr="00C354C9">
        <w:rPr>
          <w:sz w:val="32"/>
          <w:szCs w:val="32"/>
        </w:rPr>
        <w:t xml:space="preserve"> </w:t>
      </w:r>
      <w:r>
        <w:rPr>
          <w:sz w:val="32"/>
          <w:szCs w:val="32"/>
        </w:rPr>
        <w:t>active climate e</w:t>
      </w:r>
      <w:r w:rsidRPr="00C354C9">
        <w:rPr>
          <w:sz w:val="32"/>
          <w:szCs w:val="32"/>
        </w:rPr>
        <w:t xml:space="preserve">ngineering programs </w:t>
      </w:r>
      <w:r>
        <w:rPr>
          <w:sz w:val="32"/>
          <w:szCs w:val="32"/>
        </w:rPr>
        <w:t>in</w:t>
      </w:r>
      <w:r w:rsidRPr="00C354C9">
        <w:rPr>
          <w:sz w:val="32"/>
          <w:szCs w:val="32"/>
        </w:rPr>
        <w:t xml:space="preserve"> UK and Europe</w:t>
      </w:r>
      <w:r>
        <w:rPr>
          <w:sz w:val="32"/>
          <w:szCs w:val="32"/>
        </w:rPr>
        <w:t xml:space="preserve">an airspace, with specific reference to atmospheric aerosol spraying being conducted by commercial </w:t>
      </w:r>
      <w:r w:rsidR="00B20431">
        <w:rPr>
          <w:sz w:val="32"/>
          <w:szCs w:val="32"/>
        </w:rPr>
        <w:t xml:space="preserve">freight and passenger </w:t>
      </w:r>
      <w:r w:rsidR="00B15AE9">
        <w:rPr>
          <w:sz w:val="32"/>
          <w:szCs w:val="32"/>
        </w:rPr>
        <w:t>aircraft.</w:t>
      </w:r>
    </w:p>
    <w:p w14:paraId="07F3D9B0" w14:textId="77777777" w:rsidR="008B1030" w:rsidRPr="008B1030" w:rsidRDefault="008B1030" w:rsidP="00B15AE9">
      <w:pPr>
        <w:pBdr>
          <w:bottom w:val="single" w:sz="6" w:space="1" w:color="auto"/>
        </w:pBdr>
        <w:jc w:val="center"/>
        <w:rPr>
          <w:sz w:val="16"/>
          <w:szCs w:val="16"/>
        </w:rPr>
      </w:pPr>
    </w:p>
    <w:p w14:paraId="30F2DC5A" w14:textId="77777777" w:rsidR="008B1030" w:rsidRDefault="008B1030" w:rsidP="008B1030">
      <w:pPr>
        <w:rPr>
          <w:noProof/>
          <w:sz w:val="24"/>
          <w:szCs w:val="24"/>
          <w:lang w:eastAsia="en-GB"/>
        </w:rPr>
      </w:pPr>
    </w:p>
    <w:p w14:paraId="6FFC3100" w14:textId="77777777" w:rsidR="0018106E" w:rsidRDefault="00351DDA" w:rsidP="008B1030">
      <w:pPr>
        <w:rPr>
          <w:sz w:val="24"/>
          <w:szCs w:val="24"/>
        </w:rPr>
      </w:pPr>
      <w:r>
        <w:rPr>
          <w:noProof/>
          <w:sz w:val="24"/>
          <w:szCs w:val="24"/>
          <w:lang w:val="en-US"/>
        </w:rPr>
        <w:drawing>
          <wp:inline distT="0" distB="0" distL="0" distR="0" wp14:anchorId="1C11F353" wp14:editId="77B07D82">
            <wp:extent cx="5731510" cy="3598545"/>
            <wp:effectExtent l="38100" t="57150" r="116840" b="97155"/>
            <wp:docPr id="1" name="Picture 0" descr="Eas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y-2.jpg"/>
                    <pic:cNvPicPr/>
                  </pic:nvPicPr>
                  <pic:blipFill>
                    <a:blip r:embed="rId9" cstate="print"/>
                    <a:stretch>
                      <a:fillRect/>
                    </a:stretch>
                  </pic:blipFill>
                  <pic:spPr>
                    <a:xfrm>
                      <a:off x="0" y="0"/>
                      <a:ext cx="5731510" cy="35985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8106E" w:rsidRPr="008B1030">
        <w:rPr>
          <w:sz w:val="24"/>
          <w:szCs w:val="24"/>
        </w:rPr>
        <w:br w:type="page"/>
      </w:r>
    </w:p>
    <w:p w14:paraId="38F0B1B4" w14:textId="77777777" w:rsidR="008B1030" w:rsidRPr="00D16512" w:rsidRDefault="008B1030" w:rsidP="008B1030">
      <w:pPr>
        <w:pBdr>
          <w:bottom w:val="single" w:sz="6" w:space="1" w:color="auto"/>
        </w:pBdr>
        <w:rPr>
          <w:b/>
          <w:sz w:val="28"/>
          <w:szCs w:val="28"/>
        </w:rPr>
      </w:pPr>
      <w:r w:rsidRPr="00D16512">
        <w:rPr>
          <w:b/>
          <w:sz w:val="28"/>
          <w:szCs w:val="28"/>
        </w:rPr>
        <w:lastRenderedPageBreak/>
        <w:t>Section 3 – Contents</w:t>
      </w:r>
    </w:p>
    <w:p w14:paraId="04DE2507" w14:textId="77777777" w:rsidR="008B1030" w:rsidRPr="008B1030" w:rsidRDefault="008B1030" w:rsidP="008B1030">
      <w:pPr>
        <w:rPr>
          <w:sz w:val="24"/>
          <w:szCs w:val="24"/>
        </w:rPr>
      </w:pPr>
    </w:p>
    <w:p w14:paraId="593F40D4" w14:textId="77777777" w:rsidR="008B1030" w:rsidRDefault="008B1030" w:rsidP="008B1030">
      <w:pPr>
        <w:pStyle w:val="ListParagraph"/>
        <w:numPr>
          <w:ilvl w:val="0"/>
          <w:numId w:val="1"/>
        </w:numPr>
        <w:rPr>
          <w:sz w:val="28"/>
          <w:szCs w:val="28"/>
        </w:rPr>
      </w:pPr>
      <w:r>
        <w:rPr>
          <w:sz w:val="28"/>
          <w:szCs w:val="28"/>
        </w:rPr>
        <w:t>Addressee</w:t>
      </w:r>
    </w:p>
    <w:p w14:paraId="6AA6E333" w14:textId="77777777" w:rsidR="008B1030" w:rsidRDefault="008B1030" w:rsidP="008B1030">
      <w:pPr>
        <w:pStyle w:val="ListParagraph"/>
        <w:numPr>
          <w:ilvl w:val="0"/>
          <w:numId w:val="1"/>
        </w:numPr>
        <w:rPr>
          <w:sz w:val="28"/>
          <w:szCs w:val="28"/>
        </w:rPr>
      </w:pPr>
      <w:r>
        <w:rPr>
          <w:sz w:val="28"/>
          <w:szCs w:val="28"/>
        </w:rPr>
        <w:t>Title page</w:t>
      </w:r>
    </w:p>
    <w:p w14:paraId="1F6701BB" w14:textId="77777777" w:rsidR="008B1030" w:rsidRDefault="008B1030" w:rsidP="008B1030">
      <w:pPr>
        <w:pStyle w:val="ListParagraph"/>
        <w:numPr>
          <w:ilvl w:val="0"/>
          <w:numId w:val="1"/>
        </w:numPr>
        <w:rPr>
          <w:sz w:val="28"/>
          <w:szCs w:val="28"/>
        </w:rPr>
      </w:pPr>
      <w:r>
        <w:rPr>
          <w:sz w:val="28"/>
          <w:szCs w:val="28"/>
        </w:rPr>
        <w:t>Contents (</w:t>
      </w:r>
      <w:r w:rsidR="00AF5146">
        <w:rPr>
          <w:sz w:val="28"/>
          <w:szCs w:val="28"/>
        </w:rPr>
        <w:t xml:space="preserve">this </w:t>
      </w:r>
      <w:r w:rsidR="0004020F">
        <w:rPr>
          <w:sz w:val="28"/>
          <w:szCs w:val="28"/>
        </w:rPr>
        <w:t>section</w:t>
      </w:r>
      <w:r>
        <w:rPr>
          <w:sz w:val="28"/>
          <w:szCs w:val="28"/>
        </w:rPr>
        <w:t>)</w:t>
      </w:r>
    </w:p>
    <w:p w14:paraId="4DBA337B" w14:textId="77777777" w:rsidR="008B1030" w:rsidRDefault="008B1030" w:rsidP="008B1030">
      <w:pPr>
        <w:pStyle w:val="ListParagraph"/>
        <w:numPr>
          <w:ilvl w:val="0"/>
          <w:numId w:val="1"/>
        </w:numPr>
        <w:rPr>
          <w:sz w:val="28"/>
          <w:szCs w:val="28"/>
        </w:rPr>
      </w:pPr>
      <w:r>
        <w:rPr>
          <w:sz w:val="28"/>
          <w:szCs w:val="28"/>
        </w:rPr>
        <w:t>About this document</w:t>
      </w:r>
    </w:p>
    <w:p w14:paraId="7B55D9A2" w14:textId="77777777" w:rsidR="008B1030" w:rsidRDefault="008B1030" w:rsidP="008B1030">
      <w:pPr>
        <w:pStyle w:val="ListParagraph"/>
        <w:numPr>
          <w:ilvl w:val="0"/>
          <w:numId w:val="1"/>
        </w:numPr>
        <w:rPr>
          <w:sz w:val="28"/>
          <w:szCs w:val="28"/>
        </w:rPr>
      </w:pPr>
      <w:r>
        <w:rPr>
          <w:sz w:val="28"/>
          <w:szCs w:val="28"/>
        </w:rPr>
        <w:t>About the author</w:t>
      </w:r>
    </w:p>
    <w:p w14:paraId="278B27E5" w14:textId="77777777" w:rsidR="008B1030" w:rsidRDefault="008B1030" w:rsidP="008B1030">
      <w:pPr>
        <w:pStyle w:val="ListParagraph"/>
        <w:numPr>
          <w:ilvl w:val="0"/>
          <w:numId w:val="1"/>
        </w:numPr>
        <w:rPr>
          <w:sz w:val="28"/>
          <w:szCs w:val="28"/>
        </w:rPr>
      </w:pPr>
      <w:r>
        <w:rPr>
          <w:sz w:val="28"/>
          <w:szCs w:val="28"/>
        </w:rPr>
        <w:t>Lists of intended recipients</w:t>
      </w:r>
    </w:p>
    <w:p w14:paraId="20864267" w14:textId="77777777" w:rsidR="008B1030" w:rsidRDefault="008B1030" w:rsidP="008B1030">
      <w:pPr>
        <w:pStyle w:val="ListParagraph"/>
        <w:rPr>
          <w:sz w:val="28"/>
          <w:szCs w:val="28"/>
        </w:rPr>
      </w:pPr>
    </w:p>
    <w:p w14:paraId="59AE2476" w14:textId="77777777" w:rsidR="008B1030" w:rsidRDefault="008B1030" w:rsidP="008B1030">
      <w:pPr>
        <w:pStyle w:val="ListParagraph"/>
        <w:numPr>
          <w:ilvl w:val="0"/>
          <w:numId w:val="1"/>
        </w:numPr>
        <w:rPr>
          <w:sz w:val="28"/>
          <w:szCs w:val="28"/>
        </w:rPr>
      </w:pPr>
      <w:r>
        <w:rPr>
          <w:sz w:val="28"/>
          <w:szCs w:val="28"/>
        </w:rPr>
        <w:t>Introduction</w:t>
      </w:r>
    </w:p>
    <w:p w14:paraId="08B9A1CE" w14:textId="77777777" w:rsidR="008B1030" w:rsidRDefault="008B1030" w:rsidP="008B1030">
      <w:pPr>
        <w:pStyle w:val="ListParagraph"/>
        <w:numPr>
          <w:ilvl w:val="0"/>
          <w:numId w:val="1"/>
        </w:numPr>
        <w:rPr>
          <w:sz w:val="28"/>
          <w:szCs w:val="28"/>
        </w:rPr>
      </w:pPr>
      <w:r>
        <w:rPr>
          <w:sz w:val="28"/>
          <w:szCs w:val="28"/>
        </w:rPr>
        <w:t>Visual evidence and the 3 main programs identified to date</w:t>
      </w:r>
    </w:p>
    <w:p w14:paraId="548114A1" w14:textId="77777777" w:rsidR="008B1030" w:rsidRDefault="008B1030" w:rsidP="008B1030">
      <w:pPr>
        <w:pStyle w:val="ListParagraph"/>
        <w:numPr>
          <w:ilvl w:val="0"/>
          <w:numId w:val="1"/>
        </w:numPr>
        <w:rPr>
          <w:sz w:val="28"/>
          <w:szCs w:val="28"/>
        </w:rPr>
      </w:pPr>
      <w:r>
        <w:rPr>
          <w:sz w:val="28"/>
          <w:szCs w:val="28"/>
        </w:rPr>
        <w:t>High Bypass Turbofan Engines</w:t>
      </w:r>
    </w:p>
    <w:p w14:paraId="7701588D" w14:textId="77777777" w:rsidR="008B1030" w:rsidRDefault="008B1030" w:rsidP="008B1030">
      <w:pPr>
        <w:pStyle w:val="ListParagraph"/>
        <w:numPr>
          <w:ilvl w:val="0"/>
          <w:numId w:val="1"/>
        </w:numPr>
        <w:rPr>
          <w:sz w:val="28"/>
          <w:szCs w:val="28"/>
        </w:rPr>
      </w:pPr>
      <w:r>
        <w:rPr>
          <w:sz w:val="28"/>
          <w:szCs w:val="28"/>
        </w:rPr>
        <w:t>The distribution infrastructure of the substances used in the programs</w:t>
      </w:r>
    </w:p>
    <w:p w14:paraId="09AF00ED" w14:textId="77777777" w:rsidR="008B1030" w:rsidRDefault="008B1030" w:rsidP="008B1030">
      <w:pPr>
        <w:pStyle w:val="ListParagraph"/>
        <w:numPr>
          <w:ilvl w:val="0"/>
          <w:numId w:val="1"/>
        </w:numPr>
        <w:rPr>
          <w:sz w:val="28"/>
          <w:szCs w:val="28"/>
        </w:rPr>
      </w:pPr>
      <w:r>
        <w:rPr>
          <w:sz w:val="28"/>
          <w:szCs w:val="28"/>
        </w:rPr>
        <w:t>The containers used to transport the substances</w:t>
      </w:r>
    </w:p>
    <w:p w14:paraId="19C34690" w14:textId="77777777" w:rsidR="008B1030" w:rsidRDefault="008B1030" w:rsidP="008B1030">
      <w:pPr>
        <w:pStyle w:val="ListParagraph"/>
        <w:numPr>
          <w:ilvl w:val="0"/>
          <w:numId w:val="1"/>
        </w:numPr>
        <w:rPr>
          <w:sz w:val="28"/>
          <w:szCs w:val="28"/>
        </w:rPr>
      </w:pPr>
      <w:r>
        <w:rPr>
          <w:sz w:val="28"/>
          <w:szCs w:val="28"/>
        </w:rPr>
        <w:t xml:space="preserve">The </w:t>
      </w:r>
      <w:r w:rsidR="00AF5146">
        <w:rPr>
          <w:sz w:val="28"/>
          <w:szCs w:val="28"/>
        </w:rPr>
        <w:t xml:space="preserve">retro-fitted </w:t>
      </w:r>
      <w:r>
        <w:rPr>
          <w:sz w:val="28"/>
          <w:szCs w:val="28"/>
        </w:rPr>
        <w:t xml:space="preserve">dispersal equipment </w:t>
      </w:r>
      <w:r w:rsidR="00AF5146">
        <w:rPr>
          <w:sz w:val="28"/>
          <w:szCs w:val="28"/>
        </w:rPr>
        <w:t>on</w:t>
      </w:r>
      <w:r>
        <w:rPr>
          <w:sz w:val="28"/>
          <w:szCs w:val="28"/>
        </w:rPr>
        <w:t xml:space="preserve"> </w:t>
      </w:r>
      <w:r w:rsidR="00AF5146">
        <w:rPr>
          <w:sz w:val="28"/>
          <w:szCs w:val="28"/>
        </w:rPr>
        <w:t xml:space="preserve">commercial </w:t>
      </w:r>
      <w:r>
        <w:rPr>
          <w:sz w:val="28"/>
          <w:szCs w:val="28"/>
        </w:rPr>
        <w:t>aircraft</w:t>
      </w:r>
    </w:p>
    <w:p w14:paraId="7376BA35" w14:textId="77777777" w:rsidR="008B1030" w:rsidRPr="00D45F69" w:rsidRDefault="008B1030" w:rsidP="008B1030">
      <w:pPr>
        <w:pStyle w:val="ListParagraph"/>
        <w:numPr>
          <w:ilvl w:val="0"/>
          <w:numId w:val="1"/>
        </w:numPr>
        <w:rPr>
          <w:sz w:val="28"/>
          <w:szCs w:val="28"/>
        </w:rPr>
      </w:pPr>
      <w:r>
        <w:rPr>
          <w:sz w:val="28"/>
          <w:szCs w:val="28"/>
        </w:rPr>
        <w:t xml:space="preserve">Night flights and </w:t>
      </w:r>
      <w:r w:rsidRPr="006F148C">
        <w:rPr>
          <w:i/>
          <w:sz w:val="28"/>
          <w:szCs w:val="28"/>
        </w:rPr>
        <w:t>The First Wave</w:t>
      </w:r>
    </w:p>
    <w:p w14:paraId="2CD2706D" w14:textId="77777777" w:rsidR="008B1030" w:rsidRDefault="008B1030" w:rsidP="008B1030">
      <w:pPr>
        <w:pStyle w:val="ListParagraph"/>
        <w:numPr>
          <w:ilvl w:val="0"/>
          <w:numId w:val="1"/>
        </w:numPr>
        <w:rPr>
          <w:sz w:val="28"/>
          <w:szCs w:val="28"/>
        </w:rPr>
      </w:pPr>
      <w:r w:rsidRPr="00D45F69">
        <w:rPr>
          <w:sz w:val="28"/>
          <w:szCs w:val="28"/>
        </w:rPr>
        <w:t>Routing, population density</w:t>
      </w:r>
      <w:r>
        <w:rPr>
          <w:sz w:val="28"/>
          <w:szCs w:val="28"/>
        </w:rPr>
        <w:t xml:space="preserve"> and the link to health</w:t>
      </w:r>
    </w:p>
    <w:p w14:paraId="202FD21A" w14:textId="77777777" w:rsidR="000A07F3" w:rsidRDefault="000A07F3" w:rsidP="008B1030">
      <w:pPr>
        <w:pStyle w:val="ListParagraph"/>
        <w:numPr>
          <w:ilvl w:val="0"/>
          <w:numId w:val="1"/>
        </w:numPr>
        <w:rPr>
          <w:sz w:val="28"/>
          <w:szCs w:val="28"/>
        </w:rPr>
      </w:pPr>
      <w:r>
        <w:rPr>
          <w:sz w:val="28"/>
          <w:szCs w:val="28"/>
        </w:rPr>
        <w:t>Aerotoxic syndrome</w:t>
      </w:r>
    </w:p>
    <w:p w14:paraId="659BF461" w14:textId="77777777" w:rsidR="008B1030" w:rsidRPr="00240077" w:rsidRDefault="008B1030" w:rsidP="008B1030">
      <w:pPr>
        <w:pStyle w:val="ListParagraph"/>
        <w:numPr>
          <w:ilvl w:val="0"/>
          <w:numId w:val="1"/>
        </w:numPr>
        <w:rPr>
          <w:color w:val="FF0000"/>
          <w:sz w:val="28"/>
          <w:szCs w:val="28"/>
        </w:rPr>
      </w:pPr>
      <w:r w:rsidRPr="00240077">
        <w:rPr>
          <w:color w:val="FF0000"/>
          <w:sz w:val="28"/>
          <w:szCs w:val="28"/>
        </w:rPr>
        <w:t>Military operations and possible links commercial aviation programs</w:t>
      </w:r>
    </w:p>
    <w:p w14:paraId="2AFB0B46" w14:textId="77777777" w:rsidR="008B1030" w:rsidRDefault="008B1030" w:rsidP="008B1030">
      <w:pPr>
        <w:pStyle w:val="ListParagraph"/>
        <w:numPr>
          <w:ilvl w:val="0"/>
          <w:numId w:val="1"/>
        </w:numPr>
        <w:rPr>
          <w:sz w:val="28"/>
          <w:szCs w:val="28"/>
        </w:rPr>
      </w:pPr>
      <w:r>
        <w:rPr>
          <w:sz w:val="28"/>
          <w:szCs w:val="28"/>
        </w:rPr>
        <w:t>The science and the links to political ideology</w:t>
      </w:r>
    </w:p>
    <w:p w14:paraId="7BEC54B1" w14:textId="77777777" w:rsidR="008B1030" w:rsidRPr="000A07F3" w:rsidRDefault="008B1030" w:rsidP="008B1030">
      <w:pPr>
        <w:pStyle w:val="ListParagraph"/>
        <w:numPr>
          <w:ilvl w:val="0"/>
          <w:numId w:val="1"/>
        </w:numPr>
        <w:rPr>
          <w:color w:val="FF0000"/>
          <w:sz w:val="28"/>
          <w:szCs w:val="28"/>
        </w:rPr>
      </w:pPr>
      <w:r w:rsidRPr="000A07F3">
        <w:rPr>
          <w:color w:val="FF0000"/>
          <w:sz w:val="28"/>
          <w:szCs w:val="28"/>
        </w:rPr>
        <w:t xml:space="preserve"> National and International Subterfuge</w:t>
      </w:r>
    </w:p>
    <w:p w14:paraId="347A0975" w14:textId="77777777" w:rsidR="008B1030" w:rsidRDefault="008B1030" w:rsidP="008B1030">
      <w:pPr>
        <w:pStyle w:val="ListParagraph"/>
        <w:numPr>
          <w:ilvl w:val="0"/>
          <w:numId w:val="1"/>
        </w:numPr>
        <w:rPr>
          <w:sz w:val="28"/>
          <w:szCs w:val="28"/>
        </w:rPr>
      </w:pPr>
      <w:r>
        <w:rPr>
          <w:sz w:val="28"/>
          <w:szCs w:val="28"/>
        </w:rPr>
        <w:t>Crime Against Humanity?</w:t>
      </w:r>
    </w:p>
    <w:p w14:paraId="48C98A6C" w14:textId="77777777" w:rsidR="008B1030" w:rsidRDefault="008B1030" w:rsidP="008B1030">
      <w:pPr>
        <w:pStyle w:val="ListParagraph"/>
        <w:numPr>
          <w:ilvl w:val="0"/>
          <w:numId w:val="1"/>
        </w:numPr>
        <w:rPr>
          <w:sz w:val="28"/>
          <w:szCs w:val="28"/>
        </w:rPr>
      </w:pPr>
      <w:r>
        <w:rPr>
          <w:sz w:val="28"/>
          <w:szCs w:val="28"/>
        </w:rPr>
        <w:t>Conclusions</w:t>
      </w:r>
    </w:p>
    <w:p w14:paraId="76D01E8F" w14:textId="77777777" w:rsidR="008B1030" w:rsidRDefault="008B1030" w:rsidP="008B1030">
      <w:pPr>
        <w:pStyle w:val="ListParagraph"/>
        <w:numPr>
          <w:ilvl w:val="0"/>
          <w:numId w:val="1"/>
        </w:numPr>
        <w:rPr>
          <w:sz w:val="28"/>
          <w:szCs w:val="28"/>
        </w:rPr>
      </w:pPr>
      <w:r>
        <w:rPr>
          <w:sz w:val="28"/>
          <w:szCs w:val="28"/>
        </w:rPr>
        <w:t>Summary</w:t>
      </w:r>
    </w:p>
    <w:p w14:paraId="29313F2C" w14:textId="77777777" w:rsidR="0004020F" w:rsidRDefault="0004020F" w:rsidP="0004020F">
      <w:pPr>
        <w:pStyle w:val="ListParagraph"/>
        <w:numPr>
          <w:ilvl w:val="0"/>
          <w:numId w:val="1"/>
        </w:numPr>
        <w:rPr>
          <w:sz w:val="28"/>
          <w:szCs w:val="28"/>
        </w:rPr>
      </w:pPr>
      <w:r>
        <w:rPr>
          <w:sz w:val="28"/>
          <w:szCs w:val="28"/>
        </w:rPr>
        <w:t>List of demands</w:t>
      </w:r>
    </w:p>
    <w:p w14:paraId="61515220" w14:textId="77777777" w:rsidR="0004020F" w:rsidRDefault="00AF5146" w:rsidP="008B1030">
      <w:pPr>
        <w:pStyle w:val="ListParagraph"/>
        <w:numPr>
          <w:ilvl w:val="0"/>
          <w:numId w:val="1"/>
        </w:numPr>
        <w:rPr>
          <w:sz w:val="28"/>
          <w:szCs w:val="28"/>
        </w:rPr>
      </w:pPr>
      <w:r>
        <w:rPr>
          <w:sz w:val="28"/>
          <w:szCs w:val="28"/>
        </w:rPr>
        <w:t xml:space="preserve"> The current epetition lodged by the author</w:t>
      </w:r>
    </w:p>
    <w:p w14:paraId="07C878FC" w14:textId="77777777" w:rsidR="008B1030" w:rsidRDefault="008B1030">
      <w:pPr>
        <w:rPr>
          <w:b/>
          <w:sz w:val="28"/>
          <w:szCs w:val="28"/>
        </w:rPr>
      </w:pPr>
      <w:r>
        <w:rPr>
          <w:b/>
          <w:sz w:val="28"/>
          <w:szCs w:val="28"/>
        </w:rPr>
        <w:br w:type="page"/>
      </w:r>
    </w:p>
    <w:p w14:paraId="30D6097B" w14:textId="77777777" w:rsidR="006F4D94" w:rsidRDefault="003C73ED" w:rsidP="006F4D94">
      <w:pPr>
        <w:pBdr>
          <w:bottom w:val="single" w:sz="6" w:space="1" w:color="auto"/>
        </w:pBdr>
        <w:rPr>
          <w:b/>
          <w:sz w:val="28"/>
          <w:szCs w:val="28"/>
        </w:rPr>
      </w:pPr>
      <w:r>
        <w:rPr>
          <w:b/>
          <w:sz w:val="28"/>
          <w:szCs w:val="28"/>
        </w:rPr>
        <w:lastRenderedPageBreak/>
        <w:t xml:space="preserve">Section </w:t>
      </w:r>
      <w:r w:rsidR="005175D9">
        <w:rPr>
          <w:b/>
          <w:sz w:val="28"/>
          <w:szCs w:val="28"/>
        </w:rPr>
        <w:t>4</w:t>
      </w:r>
      <w:r>
        <w:rPr>
          <w:b/>
          <w:sz w:val="28"/>
          <w:szCs w:val="28"/>
        </w:rPr>
        <w:t xml:space="preserve"> -</w:t>
      </w:r>
      <w:r w:rsidR="004F5FA9">
        <w:rPr>
          <w:b/>
          <w:sz w:val="28"/>
          <w:szCs w:val="28"/>
        </w:rPr>
        <w:t xml:space="preserve"> </w:t>
      </w:r>
      <w:r w:rsidR="006F4D94" w:rsidRPr="008D7C0B">
        <w:rPr>
          <w:b/>
          <w:sz w:val="28"/>
          <w:szCs w:val="28"/>
        </w:rPr>
        <w:t>About this document</w:t>
      </w:r>
    </w:p>
    <w:p w14:paraId="1E36746D" w14:textId="77777777" w:rsidR="00891AB8" w:rsidRDefault="00891AB8" w:rsidP="006F4D94">
      <w:pPr>
        <w:rPr>
          <w:sz w:val="28"/>
          <w:szCs w:val="28"/>
        </w:rPr>
      </w:pPr>
    </w:p>
    <w:p w14:paraId="2A1D2AAD" w14:textId="77777777" w:rsidR="006F4D94" w:rsidRDefault="006F4D94" w:rsidP="006F4D94">
      <w:pPr>
        <w:rPr>
          <w:sz w:val="28"/>
          <w:szCs w:val="28"/>
        </w:rPr>
      </w:pPr>
      <w:r>
        <w:rPr>
          <w:sz w:val="28"/>
          <w:szCs w:val="28"/>
        </w:rPr>
        <w:t>This document will be distributed in printed format, but</w:t>
      </w:r>
      <w:r w:rsidR="00C21EBC">
        <w:rPr>
          <w:sz w:val="28"/>
          <w:szCs w:val="28"/>
        </w:rPr>
        <w:t xml:space="preserve"> is also</w:t>
      </w:r>
      <w:r>
        <w:rPr>
          <w:sz w:val="28"/>
          <w:szCs w:val="28"/>
        </w:rPr>
        <w:t xml:space="preserve"> available for inspection and download on the internet via my website – www.look-up.org.uk</w:t>
      </w:r>
    </w:p>
    <w:p w14:paraId="3BFB07B7" w14:textId="77777777" w:rsidR="006F4D94" w:rsidRDefault="000E6A8C" w:rsidP="006F4D94">
      <w:pPr>
        <w:rPr>
          <w:sz w:val="28"/>
          <w:szCs w:val="28"/>
        </w:rPr>
      </w:pPr>
      <w:r>
        <w:rPr>
          <w:sz w:val="28"/>
          <w:szCs w:val="28"/>
        </w:rPr>
        <w:t>Online</w:t>
      </w:r>
      <w:r w:rsidR="006F4D94" w:rsidRPr="001752F2">
        <w:rPr>
          <w:sz w:val="28"/>
          <w:szCs w:val="28"/>
        </w:rPr>
        <w:t xml:space="preserve"> version</w:t>
      </w:r>
      <w:r>
        <w:rPr>
          <w:sz w:val="28"/>
          <w:szCs w:val="28"/>
        </w:rPr>
        <w:t>s</w:t>
      </w:r>
      <w:r w:rsidR="006F4D94" w:rsidRPr="001752F2">
        <w:rPr>
          <w:sz w:val="28"/>
          <w:szCs w:val="28"/>
        </w:rPr>
        <w:t xml:space="preserve"> are in </w:t>
      </w:r>
      <w:r w:rsidR="006F4D94">
        <w:rPr>
          <w:sz w:val="28"/>
          <w:szCs w:val="28"/>
        </w:rPr>
        <w:t xml:space="preserve">Adobe </w:t>
      </w:r>
      <w:r w:rsidR="006F4D94" w:rsidRPr="00442190">
        <w:rPr>
          <w:b/>
          <w:i/>
          <w:sz w:val="28"/>
          <w:szCs w:val="28"/>
        </w:rPr>
        <w:t>.</w:t>
      </w:r>
      <w:proofErr w:type="spellStart"/>
      <w:r w:rsidR="006F4D94" w:rsidRPr="00442190">
        <w:rPr>
          <w:b/>
          <w:i/>
          <w:sz w:val="28"/>
          <w:szCs w:val="28"/>
        </w:rPr>
        <w:t>pdf</w:t>
      </w:r>
      <w:proofErr w:type="spellEnd"/>
      <w:r w:rsidR="006F4D94" w:rsidRPr="008B1030">
        <w:rPr>
          <w:b/>
          <w:sz w:val="28"/>
          <w:szCs w:val="28"/>
        </w:rPr>
        <w:t xml:space="preserve"> </w:t>
      </w:r>
      <w:r w:rsidR="006F4D94" w:rsidRPr="001752F2">
        <w:rPr>
          <w:sz w:val="28"/>
          <w:szCs w:val="28"/>
        </w:rPr>
        <w:t xml:space="preserve">format and hence printable. </w:t>
      </w:r>
      <w:r w:rsidR="006F4D94">
        <w:rPr>
          <w:sz w:val="28"/>
          <w:szCs w:val="28"/>
        </w:rPr>
        <w:t>Adobe reader will be required to open and print the document.</w:t>
      </w:r>
    </w:p>
    <w:p w14:paraId="2863BB4B" w14:textId="77777777" w:rsidR="00AA7532" w:rsidRDefault="00AA7532" w:rsidP="006F4D94">
      <w:pPr>
        <w:rPr>
          <w:sz w:val="28"/>
          <w:szCs w:val="28"/>
        </w:rPr>
      </w:pPr>
      <w:r>
        <w:rPr>
          <w:sz w:val="28"/>
          <w:szCs w:val="28"/>
        </w:rPr>
        <w:t>It should be noted that only basic information in each section can be included so as to keep the document reasonabl</w:t>
      </w:r>
      <w:r w:rsidR="00C21EBC">
        <w:rPr>
          <w:sz w:val="28"/>
          <w:szCs w:val="28"/>
        </w:rPr>
        <w:t>y succinct, but the website conta</w:t>
      </w:r>
      <w:r>
        <w:rPr>
          <w:sz w:val="28"/>
          <w:szCs w:val="28"/>
        </w:rPr>
        <w:t>ins more detailed evidence relating to each section of this document. If a section is not directly referenced on the website at this time</w:t>
      </w:r>
      <w:r w:rsidR="008B1030">
        <w:rPr>
          <w:sz w:val="28"/>
          <w:szCs w:val="28"/>
        </w:rPr>
        <w:t>, it will be</w:t>
      </w:r>
      <w:r w:rsidR="00C21EBC">
        <w:rPr>
          <w:sz w:val="28"/>
          <w:szCs w:val="28"/>
        </w:rPr>
        <w:t xml:space="preserve"> soon, as and when</w:t>
      </w:r>
      <w:r>
        <w:rPr>
          <w:sz w:val="28"/>
          <w:szCs w:val="28"/>
        </w:rPr>
        <w:t xml:space="preserve"> I have the time to update it.</w:t>
      </w:r>
    </w:p>
    <w:p w14:paraId="1514EE7C" w14:textId="77777777" w:rsidR="008D7C0B" w:rsidRDefault="006F4D94" w:rsidP="006F4D94">
      <w:pPr>
        <w:rPr>
          <w:sz w:val="28"/>
          <w:szCs w:val="28"/>
        </w:rPr>
      </w:pPr>
      <w:r>
        <w:rPr>
          <w:sz w:val="28"/>
          <w:szCs w:val="28"/>
        </w:rPr>
        <w:t xml:space="preserve">Version 1 of the document </w:t>
      </w:r>
      <w:r w:rsidR="00EE10B5">
        <w:rPr>
          <w:sz w:val="28"/>
          <w:szCs w:val="28"/>
        </w:rPr>
        <w:t>was</w:t>
      </w:r>
      <w:r>
        <w:rPr>
          <w:sz w:val="28"/>
          <w:szCs w:val="28"/>
        </w:rPr>
        <w:t xml:space="preserve"> delivered to No. 10 Downing Street</w:t>
      </w:r>
      <w:r w:rsidR="00EE10B5">
        <w:rPr>
          <w:sz w:val="28"/>
          <w:szCs w:val="28"/>
        </w:rPr>
        <w:t xml:space="preserve"> on 27</w:t>
      </w:r>
      <w:r w:rsidR="00EE10B5" w:rsidRPr="00EE10B5">
        <w:rPr>
          <w:sz w:val="28"/>
          <w:szCs w:val="28"/>
          <w:vertAlign w:val="superscript"/>
        </w:rPr>
        <w:t>th</w:t>
      </w:r>
      <w:r w:rsidR="00EE10B5">
        <w:rPr>
          <w:sz w:val="28"/>
          <w:szCs w:val="28"/>
        </w:rPr>
        <w:t xml:space="preserve"> September 2014</w:t>
      </w:r>
      <w:r w:rsidR="008D7C0B">
        <w:rPr>
          <w:sz w:val="28"/>
          <w:szCs w:val="28"/>
        </w:rPr>
        <w:t>. Some sections may be</w:t>
      </w:r>
      <w:r>
        <w:rPr>
          <w:sz w:val="28"/>
          <w:szCs w:val="28"/>
        </w:rPr>
        <w:t xml:space="preserve"> incomplete as some </w:t>
      </w:r>
      <w:r w:rsidR="007F3635">
        <w:rPr>
          <w:sz w:val="28"/>
          <w:szCs w:val="28"/>
        </w:rPr>
        <w:t>investigations</w:t>
      </w:r>
      <w:r>
        <w:rPr>
          <w:sz w:val="28"/>
          <w:szCs w:val="28"/>
        </w:rPr>
        <w:t xml:space="preserve"> are still underway, and information is being received on a daily basis, but it does contain sufficient evidence</w:t>
      </w:r>
      <w:r w:rsidR="00F20922">
        <w:rPr>
          <w:sz w:val="28"/>
          <w:szCs w:val="28"/>
        </w:rPr>
        <w:t>,</w:t>
      </w:r>
      <w:r>
        <w:rPr>
          <w:sz w:val="28"/>
          <w:szCs w:val="28"/>
        </w:rPr>
        <w:t xml:space="preserve"> I feel, to be submitted as a formal demand to our Prime Minister and Deputy Prime Minister to investigate and take urgent</w:t>
      </w:r>
      <w:r w:rsidR="007F3635">
        <w:rPr>
          <w:sz w:val="28"/>
          <w:szCs w:val="28"/>
        </w:rPr>
        <w:t xml:space="preserve"> action in the</w:t>
      </w:r>
      <w:r>
        <w:rPr>
          <w:sz w:val="28"/>
          <w:szCs w:val="28"/>
        </w:rPr>
        <w:t xml:space="preserve"> matters </w:t>
      </w:r>
      <w:r w:rsidR="000E6A8C">
        <w:rPr>
          <w:sz w:val="28"/>
          <w:szCs w:val="28"/>
        </w:rPr>
        <w:t>detailed</w:t>
      </w:r>
      <w:r>
        <w:rPr>
          <w:sz w:val="28"/>
          <w:szCs w:val="28"/>
        </w:rPr>
        <w:t xml:space="preserve"> </w:t>
      </w:r>
      <w:r w:rsidR="00891AB8">
        <w:rPr>
          <w:sz w:val="28"/>
          <w:szCs w:val="28"/>
        </w:rPr>
        <w:t>within</w:t>
      </w:r>
      <w:r w:rsidR="007F3635">
        <w:rPr>
          <w:sz w:val="28"/>
          <w:szCs w:val="28"/>
        </w:rPr>
        <w:t xml:space="preserve"> it</w:t>
      </w:r>
      <w:r>
        <w:rPr>
          <w:sz w:val="28"/>
          <w:szCs w:val="28"/>
        </w:rPr>
        <w:t xml:space="preserve">. The evidence presented herein is still being refined and under constant review, and hence being updated regularly. </w:t>
      </w:r>
      <w:r w:rsidR="000E6A8C">
        <w:rPr>
          <w:sz w:val="28"/>
          <w:szCs w:val="28"/>
        </w:rPr>
        <w:t>F</w:t>
      </w:r>
      <w:r w:rsidR="008D7C0B">
        <w:rPr>
          <w:sz w:val="28"/>
          <w:szCs w:val="28"/>
        </w:rPr>
        <w:t xml:space="preserve">urther updates will also be handed into Downing Street </w:t>
      </w:r>
      <w:r w:rsidR="00891AB8">
        <w:rPr>
          <w:sz w:val="28"/>
          <w:szCs w:val="28"/>
        </w:rPr>
        <w:t xml:space="preserve">in printed format, </w:t>
      </w:r>
      <w:r w:rsidR="008D7C0B">
        <w:rPr>
          <w:sz w:val="28"/>
          <w:szCs w:val="28"/>
        </w:rPr>
        <w:t xml:space="preserve">as </w:t>
      </w:r>
      <w:r w:rsidR="00891AB8">
        <w:rPr>
          <w:sz w:val="28"/>
          <w:szCs w:val="28"/>
        </w:rPr>
        <w:t>and when</w:t>
      </w:r>
      <w:r w:rsidR="008D7C0B">
        <w:rPr>
          <w:sz w:val="28"/>
          <w:szCs w:val="28"/>
        </w:rPr>
        <w:t xml:space="preserve"> published, so as to ensure updated information is seen by the Prime Minister and Deputy Prime Minister.</w:t>
      </w:r>
    </w:p>
    <w:p w14:paraId="5F0DD466" w14:textId="77777777" w:rsidR="006F4D94" w:rsidRDefault="006F4D94" w:rsidP="006F4D94">
      <w:pPr>
        <w:rPr>
          <w:sz w:val="28"/>
          <w:szCs w:val="28"/>
        </w:rPr>
      </w:pPr>
      <w:r>
        <w:rPr>
          <w:sz w:val="28"/>
          <w:szCs w:val="28"/>
        </w:rPr>
        <w:t xml:space="preserve">This document will be circulated widely as detailed in </w:t>
      </w:r>
      <w:r w:rsidR="000E6A8C" w:rsidRPr="00AA7532">
        <w:rPr>
          <w:b/>
          <w:sz w:val="28"/>
          <w:szCs w:val="28"/>
        </w:rPr>
        <w:t>S</w:t>
      </w:r>
      <w:r w:rsidR="008B1030">
        <w:rPr>
          <w:b/>
          <w:sz w:val="28"/>
          <w:szCs w:val="28"/>
        </w:rPr>
        <w:t>ection 6- L</w:t>
      </w:r>
      <w:r w:rsidRPr="00AA7532">
        <w:rPr>
          <w:b/>
          <w:sz w:val="28"/>
          <w:szCs w:val="28"/>
        </w:rPr>
        <w:t>ist</w:t>
      </w:r>
      <w:r w:rsidR="008B1030">
        <w:rPr>
          <w:b/>
          <w:sz w:val="28"/>
          <w:szCs w:val="28"/>
        </w:rPr>
        <w:t>s</w:t>
      </w:r>
      <w:r w:rsidRPr="00AA7532">
        <w:rPr>
          <w:b/>
          <w:sz w:val="28"/>
          <w:szCs w:val="28"/>
        </w:rPr>
        <w:t xml:space="preserve"> of intended recipients</w:t>
      </w:r>
      <w:r w:rsidRPr="000E6A8C">
        <w:rPr>
          <w:sz w:val="28"/>
          <w:szCs w:val="28"/>
        </w:rPr>
        <w:t>.</w:t>
      </w:r>
      <w:r>
        <w:rPr>
          <w:sz w:val="28"/>
          <w:szCs w:val="28"/>
        </w:rPr>
        <w:t xml:space="preserve"> The list of intended recipients itself may also be updated at any time in line with new versions.</w:t>
      </w:r>
    </w:p>
    <w:p w14:paraId="309A4697" w14:textId="77777777" w:rsidR="006F4D94" w:rsidRDefault="006F4D94" w:rsidP="006F4D94">
      <w:pPr>
        <w:rPr>
          <w:sz w:val="28"/>
          <w:szCs w:val="28"/>
        </w:rPr>
      </w:pPr>
      <w:r>
        <w:rPr>
          <w:sz w:val="28"/>
          <w:szCs w:val="28"/>
        </w:rPr>
        <w:t>Each printed document will be labelled with a version number and a date. Each time a revision is made a new version of the online document will be published, with all previous version</w:t>
      </w:r>
      <w:r w:rsidR="00891AB8">
        <w:rPr>
          <w:sz w:val="28"/>
          <w:szCs w:val="28"/>
        </w:rPr>
        <w:t>s</w:t>
      </w:r>
      <w:r>
        <w:rPr>
          <w:sz w:val="28"/>
          <w:szCs w:val="28"/>
        </w:rPr>
        <w:t xml:space="preserve"> </w:t>
      </w:r>
      <w:r w:rsidR="00BF5977">
        <w:rPr>
          <w:sz w:val="28"/>
          <w:szCs w:val="28"/>
        </w:rPr>
        <w:t>remaining available</w:t>
      </w:r>
      <w:r>
        <w:rPr>
          <w:sz w:val="28"/>
          <w:szCs w:val="28"/>
        </w:rPr>
        <w:t>.</w:t>
      </w:r>
    </w:p>
    <w:p w14:paraId="2992DA29" w14:textId="77777777" w:rsidR="006F4D94" w:rsidRDefault="006F4D94" w:rsidP="006F4D94">
      <w:pPr>
        <w:rPr>
          <w:sz w:val="28"/>
          <w:szCs w:val="28"/>
        </w:rPr>
      </w:pPr>
      <w:r>
        <w:rPr>
          <w:sz w:val="28"/>
          <w:szCs w:val="28"/>
        </w:rPr>
        <w:t>The URL for download of the online version is:</w:t>
      </w:r>
    </w:p>
    <w:p w14:paraId="01C81F6E" w14:textId="77777777" w:rsidR="006F4D94" w:rsidRPr="00EE10B5" w:rsidRDefault="006F4D94" w:rsidP="006F4D94">
      <w:pPr>
        <w:rPr>
          <w:b/>
          <w:sz w:val="28"/>
          <w:szCs w:val="28"/>
        </w:rPr>
      </w:pPr>
      <w:r w:rsidRPr="00EE10B5">
        <w:rPr>
          <w:b/>
          <w:sz w:val="28"/>
          <w:szCs w:val="28"/>
        </w:rPr>
        <w:t>http://www.look-up.org.uk/dossier</w:t>
      </w:r>
    </w:p>
    <w:p w14:paraId="756A6BD7" w14:textId="77777777" w:rsidR="00BF5977" w:rsidRDefault="006F4D94" w:rsidP="006F4D94">
      <w:pPr>
        <w:rPr>
          <w:sz w:val="28"/>
          <w:szCs w:val="28"/>
        </w:rPr>
      </w:pPr>
      <w:r w:rsidRPr="001752F2">
        <w:rPr>
          <w:sz w:val="28"/>
          <w:szCs w:val="28"/>
        </w:rPr>
        <w:lastRenderedPageBreak/>
        <w:t xml:space="preserve">Look-Up.org.uk authorises any person to print and </w:t>
      </w:r>
      <w:r w:rsidR="00891AB8">
        <w:rPr>
          <w:sz w:val="28"/>
          <w:szCs w:val="28"/>
        </w:rPr>
        <w:t>distribute the latest versions.</w:t>
      </w:r>
      <w:r w:rsidR="00EE10B5">
        <w:rPr>
          <w:sz w:val="28"/>
          <w:szCs w:val="28"/>
        </w:rPr>
        <w:t xml:space="preserve"> </w:t>
      </w:r>
      <w:r w:rsidR="00891AB8">
        <w:rPr>
          <w:sz w:val="28"/>
          <w:szCs w:val="28"/>
        </w:rPr>
        <w:t xml:space="preserve">No copyright or distribution restrictions apply. Look-Up.org.uk is owned and run by Ian Simpson, the author of this document, and I have produced this document in the public interest, and hence waive any distribution </w:t>
      </w:r>
      <w:r w:rsidR="00BF5977">
        <w:rPr>
          <w:sz w:val="28"/>
          <w:szCs w:val="28"/>
        </w:rPr>
        <w:t xml:space="preserve">or </w:t>
      </w:r>
      <w:r w:rsidR="00891AB8">
        <w:rPr>
          <w:sz w:val="28"/>
          <w:szCs w:val="28"/>
        </w:rPr>
        <w:t>publication restrictions of any kind, he</w:t>
      </w:r>
      <w:r w:rsidR="00BF5977">
        <w:rPr>
          <w:sz w:val="28"/>
          <w:szCs w:val="28"/>
        </w:rPr>
        <w:t>re in the UK or internationally.</w:t>
      </w:r>
    </w:p>
    <w:p w14:paraId="0EB80FBF" w14:textId="77777777" w:rsidR="00A833BA" w:rsidRDefault="00891AB8" w:rsidP="006F4D94">
      <w:pPr>
        <w:rPr>
          <w:sz w:val="28"/>
          <w:szCs w:val="28"/>
        </w:rPr>
      </w:pPr>
      <w:r>
        <w:rPr>
          <w:sz w:val="28"/>
          <w:szCs w:val="28"/>
        </w:rPr>
        <w:t xml:space="preserve">No reward is due in the event of its use by any person or organisation for whatsoever purpose, </w:t>
      </w:r>
      <w:r w:rsidRPr="00BF5977">
        <w:rPr>
          <w:sz w:val="28"/>
          <w:szCs w:val="28"/>
          <w:u w:val="single"/>
        </w:rPr>
        <w:t>as long as th</w:t>
      </w:r>
      <w:r w:rsidR="00A833BA" w:rsidRPr="00BF5977">
        <w:rPr>
          <w:sz w:val="28"/>
          <w:szCs w:val="28"/>
          <w:u w:val="single"/>
        </w:rPr>
        <w:t>e intended pur</w:t>
      </w:r>
      <w:r w:rsidRPr="00BF5977">
        <w:rPr>
          <w:sz w:val="28"/>
          <w:szCs w:val="28"/>
          <w:u w:val="single"/>
        </w:rPr>
        <w:t>pose is to propagate the information in a constructive or positive way</w:t>
      </w:r>
      <w:r w:rsidR="00A833BA" w:rsidRPr="00BF5977">
        <w:rPr>
          <w:sz w:val="28"/>
          <w:szCs w:val="28"/>
          <w:u w:val="single"/>
        </w:rPr>
        <w:t xml:space="preserve"> to further awareness about this issue</w:t>
      </w:r>
      <w:r w:rsidRPr="00BF5977">
        <w:rPr>
          <w:sz w:val="28"/>
          <w:szCs w:val="28"/>
          <w:u w:val="single"/>
        </w:rPr>
        <w:t>.</w:t>
      </w:r>
      <w:r>
        <w:rPr>
          <w:sz w:val="28"/>
          <w:szCs w:val="28"/>
        </w:rPr>
        <w:t xml:space="preserve"> </w:t>
      </w:r>
      <w:r w:rsidR="00EE10B5">
        <w:rPr>
          <w:sz w:val="28"/>
          <w:szCs w:val="28"/>
        </w:rPr>
        <w:t>Critical analysis is encouraged, but b</w:t>
      </w:r>
      <w:r w:rsidR="00A833BA">
        <w:rPr>
          <w:sz w:val="28"/>
          <w:szCs w:val="28"/>
        </w:rPr>
        <w:t>latant ridicule will be considered a breach of this agreement, especially when it is designed specifically to undermine, and especially when it is unfounded, based on falsified in</w:t>
      </w:r>
      <w:r w:rsidR="00AA7532">
        <w:rPr>
          <w:sz w:val="28"/>
          <w:szCs w:val="28"/>
        </w:rPr>
        <w:t>formation, or simply unverified information</w:t>
      </w:r>
      <w:r w:rsidR="00A833BA">
        <w:rPr>
          <w:sz w:val="28"/>
          <w:szCs w:val="28"/>
        </w:rPr>
        <w:t>. Once again it is re-iterated that the document shall not be used in part, and can only be reproduced in full.</w:t>
      </w:r>
    </w:p>
    <w:p w14:paraId="4640C783" w14:textId="77777777" w:rsidR="00A833BA" w:rsidRDefault="005175D9" w:rsidP="006F4D94">
      <w:pPr>
        <w:rPr>
          <w:sz w:val="28"/>
          <w:szCs w:val="28"/>
        </w:rPr>
      </w:pPr>
      <w:r>
        <w:rPr>
          <w:sz w:val="28"/>
          <w:szCs w:val="28"/>
        </w:rPr>
        <w:t xml:space="preserve">Sensible, </w:t>
      </w:r>
      <w:r w:rsidR="00A833BA">
        <w:rPr>
          <w:sz w:val="28"/>
          <w:szCs w:val="28"/>
        </w:rPr>
        <w:t>constructive discussion</w:t>
      </w:r>
      <w:r>
        <w:rPr>
          <w:sz w:val="28"/>
          <w:szCs w:val="28"/>
        </w:rPr>
        <w:t xml:space="preserve"> and evaluation </w:t>
      </w:r>
      <w:r w:rsidR="00A833BA">
        <w:rPr>
          <w:sz w:val="28"/>
          <w:szCs w:val="28"/>
        </w:rPr>
        <w:t xml:space="preserve">of the document is </w:t>
      </w:r>
      <w:r>
        <w:rPr>
          <w:sz w:val="28"/>
          <w:szCs w:val="28"/>
        </w:rPr>
        <w:t xml:space="preserve">fully </w:t>
      </w:r>
      <w:r w:rsidR="00A833BA">
        <w:rPr>
          <w:sz w:val="28"/>
          <w:szCs w:val="28"/>
        </w:rPr>
        <w:t>encouraged, especially in the media</w:t>
      </w:r>
      <w:r w:rsidR="00BF5977">
        <w:rPr>
          <w:sz w:val="28"/>
          <w:szCs w:val="28"/>
        </w:rPr>
        <w:t xml:space="preserve"> and scientific communities</w:t>
      </w:r>
      <w:r w:rsidR="00A833BA">
        <w:rPr>
          <w:sz w:val="28"/>
          <w:szCs w:val="28"/>
        </w:rPr>
        <w:t>. The author cannot claim to be 100% correct</w:t>
      </w:r>
      <w:r w:rsidR="00F20922">
        <w:rPr>
          <w:sz w:val="28"/>
          <w:szCs w:val="28"/>
        </w:rPr>
        <w:t xml:space="preserve"> about all the claims herein, and</w:t>
      </w:r>
      <w:r w:rsidR="00A833BA">
        <w:rPr>
          <w:sz w:val="28"/>
          <w:szCs w:val="28"/>
        </w:rPr>
        <w:t xml:space="preserve"> cannot claim to know everything about th</w:t>
      </w:r>
      <w:r w:rsidR="00F20922">
        <w:rPr>
          <w:sz w:val="28"/>
          <w:szCs w:val="28"/>
        </w:rPr>
        <w:t xml:space="preserve">e issue as a whole, but is confident </w:t>
      </w:r>
      <w:r w:rsidR="00A833BA">
        <w:rPr>
          <w:sz w:val="28"/>
          <w:szCs w:val="28"/>
        </w:rPr>
        <w:t xml:space="preserve">that the information contained herein </w:t>
      </w:r>
      <w:r w:rsidR="00BF5977">
        <w:rPr>
          <w:sz w:val="28"/>
          <w:szCs w:val="28"/>
        </w:rPr>
        <w:t>is</w:t>
      </w:r>
      <w:r w:rsidR="00A833BA">
        <w:rPr>
          <w:sz w:val="28"/>
          <w:szCs w:val="28"/>
        </w:rPr>
        <w:t xml:space="preserve"> a reasonably accurate representation of what is happening, and hence conveys important information to the readers, which will hopefully be investigated further by others. That is the primary purpose of the document and aim of the author.</w:t>
      </w:r>
    </w:p>
    <w:p w14:paraId="3E32BE1D" w14:textId="77777777" w:rsidR="00A833BA" w:rsidRDefault="00A833BA" w:rsidP="006F4D94">
      <w:pPr>
        <w:rPr>
          <w:b/>
          <w:sz w:val="24"/>
          <w:szCs w:val="24"/>
          <w:u w:val="single"/>
        </w:rPr>
      </w:pPr>
    </w:p>
    <w:p w14:paraId="3BB429FD" w14:textId="77777777" w:rsidR="00A833BA" w:rsidRDefault="00A833BA" w:rsidP="006F4D94">
      <w:pPr>
        <w:rPr>
          <w:b/>
          <w:sz w:val="24"/>
          <w:szCs w:val="24"/>
          <w:u w:val="single"/>
        </w:rPr>
      </w:pPr>
    </w:p>
    <w:p w14:paraId="09BBA562" w14:textId="77777777" w:rsidR="00A833BA" w:rsidRDefault="00A833BA" w:rsidP="006F4D94">
      <w:pPr>
        <w:rPr>
          <w:b/>
          <w:sz w:val="24"/>
          <w:szCs w:val="24"/>
          <w:u w:val="single"/>
        </w:rPr>
      </w:pPr>
    </w:p>
    <w:p w14:paraId="7EC4453D" w14:textId="77777777" w:rsidR="00A833BA" w:rsidRDefault="00A833BA" w:rsidP="006F4D94">
      <w:pPr>
        <w:rPr>
          <w:b/>
          <w:sz w:val="24"/>
          <w:szCs w:val="24"/>
          <w:u w:val="single"/>
        </w:rPr>
      </w:pPr>
    </w:p>
    <w:p w14:paraId="4AA12E8B" w14:textId="77777777" w:rsidR="00A833BA" w:rsidRDefault="00A833BA" w:rsidP="006F4D94">
      <w:pPr>
        <w:rPr>
          <w:b/>
          <w:sz w:val="24"/>
          <w:szCs w:val="24"/>
          <w:u w:val="single"/>
        </w:rPr>
      </w:pPr>
    </w:p>
    <w:p w14:paraId="24836E3A" w14:textId="77777777" w:rsidR="00A833BA" w:rsidRDefault="00A833BA" w:rsidP="006F4D94">
      <w:pPr>
        <w:rPr>
          <w:b/>
          <w:sz w:val="24"/>
          <w:szCs w:val="24"/>
          <w:u w:val="single"/>
        </w:rPr>
      </w:pPr>
    </w:p>
    <w:p w14:paraId="612877D7" w14:textId="77777777" w:rsidR="00A833BA" w:rsidRDefault="00A833BA" w:rsidP="006F4D94">
      <w:pPr>
        <w:rPr>
          <w:b/>
          <w:sz w:val="24"/>
          <w:szCs w:val="24"/>
          <w:u w:val="single"/>
        </w:rPr>
      </w:pPr>
    </w:p>
    <w:p w14:paraId="688A6BF6" w14:textId="77777777" w:rsidR="00A833BA" w:rsidRDefault="00A833BA" w:rsidP="006F4D94">
      <w:pPr>
        <w:pBdr>
          <w:bottom w:val="single" w:sz="6" w:space="1" w:color="auto"/>
        </w:pBdr>
        <w:rPr>
          <w:b/>
          <w:sz w:val="24"/>
          <w:szCs w:val="24"/>
          <w:u w:val="single"/>
        </w:rPr>
      </w:pPr>
    </w:p>
    <w:p w14:paraId="215CBC0C" w14:textId="77777777" w:rsidR="00EE10B5" w:rsidRDefault="00EE10B5">
      <w:pPr>
        <w:rPr>
          <w:b/>
          <w:sz w:val="24"/>
          <w:szCs w:val="24"/>
        </w:rPr>
      </w:pPr>
      <w:r>
        <w:rPr>
          <w:b/>
          <w:sz w:val="24"/>
          <w:szCs w:val="24"/>
        </w:rPr>
        <w:br w:type="page"/>
      </w:r>
    </w:p>
    <w:p w14:paraId="7DA6DF9D" w14:textId="77777777" w:rsidR="0076134F" w:rsidRPr="002F2976" w:rsidRDefault="0076134F" w:rsidP="0076134F">
      <w:pPr>
        <w:pBdr>
          <w:bottom w:val="single" w:sz="6" w:space="1" w:color="auto"/>
        </w:pBdr>
        <w:rPr>
          <w:b/>
          <w:sz w:val="28"/>
          <w:szCs w:val="28"/>
        </w:rPr>
      </w:pPr>
      <w:r w:rsidRPr="002F2976">
        <w:rPr>
          <w:b/>
          <w:sz w:val="28"/>
          <w:szCs w:val="28"/>
        </w:rPr>
        <w:lastRenderedPageBreak/>
        <w:t>Section 5 – About the author</w:t>
      </w:r>
    </w:p>
    <w:p w14:paraId="05DD8047" w14:textId="77777777" w:rsidR="00442190" w:rsidRDefault="00442190" w:rsidP="0076134F">
      <w:pPr>
        <w:rPr>
          <w:sz w:val="28"/>
          <w:szCs w:val="28"/>
        </w:rPr>
      </w:pPr>
    </w:p>
    <w:p w14:paraId="1D8EC92F" w14:textId="77777777" w:rsidR="004F6BAB" w:rsidRPr="003C73ED" w:rsidRDefault="0076134F" w:rsidP="0076134F">
      <w:pPr>
        <w:rPr>
          <w:sz w:val="28"/>
          <w:szCs w:val="28"/>
        </w:rPr>
      </w:pPr>
      <w:r w:rsidRPr="003C73ED">
        <w:rPr>
          <w:sz w:val="28"/>
          <w:szCs w:val="28"/>
        </w:rPr>
        <w:t>I am a 40 something university technician. Educated to 1</w:t>
      </w:r>
      <w:r w:rsidR="002F2976">
        <w:rPr>
          <w:sz w:val="28"/>
          <w:szCs w:val="28"/>
        </w:rPr>
        <w:t>st</w:t>
      </w:r>
      <w:r w:rsidRPr="003C73ED">
        <w:rPr>
          <w:sz w:val="28"/>
          <w:szCs w:val="28"/>
        </w:rPr>
        <w:t xml:space="preserve"> year of </w:t>
      </w:r>
      <w:proofErr w:type="gramStart"/>
      <w:r w:rsidRPr="003C73ED">
        <w:rPr>
          <w:sz w:val="28"/>
          <w:szCs w:val="28"/>
        </w:rPr>
        <w:t>A</w:t>
      </w:r>
      <w:proofErr w:type="gramEnd"/>
      <w:r w:rsidRPr="003C73ED">
        <w:rPr>
          <w:sz w:val="28"/>
          <w:szCs w:val="28"/>
        </w:rPr>
        <w:t xml:space="preserve"> levels in Biology,</w:t>
      </w:r>
      <w:r w:rsidR="004F6BAB" w:rsidRPr="003C73ED">
        <w:rPr>
          <w:sz w:val="28"/>
          <w:szCs w:val="28"/>
        </w:rPr>
        <w:t xml:space="preserve"> Chemistry and Italian. After the first year</w:t>
      </w:r>
      <w:r w:rsidR="00EE10B5">
        <w:rPr>
          <w:sz w:val="28"/>
          <w:szCs w:val="28"/>
        </w:rPr>
        <w:t xml:space="preserve"> of A levels</w:t>
      </w:r>
      <w:r w:rsidR="004F6BAB" w:rsidRPr="003C73ED">
        <w:rPr>
          <w:sz w:val="28"/>
          <w:szCs w:val="28"/>
        </w:rPr>
        <w:t xml:space="preserve"> I</w:t>
      </w:r>
      <w:r w:rsidR="002F2976">
        <w:rPr>
          <w:sz w:val="28"/>
          <w:szCs w:val="28"/>
        </w:rPr>
        <w:t xml:space="preserve"> decided to leave</w:t>
      </w:r>
      <w:r w:rsidR="004F6BAB" w:rsidRPr="003C73ED">
        <w:rPr>
          <w:sz w:val="28"/>
          <w:szCs w:val="28"/>
        </w:rPr>
        <w:t xml:space="preserve"> 6</w:t>
      </w:r>
      <w:r w:rsidR="004F6BAB" w:rsidRPr="003C73ED">
        <w:rPr>
          <w:sz w:val="28"/>
          <w:szCs w:val="28"/>
          <w:vertAlign w:val="superscript"/>
        </w:rPr>
        <w:t>th</w:t>
      </w:r>
      <w:r w:rsidR="004F6BAB" w:rsidRPr="003C73ED">
        <w:rPr>
          <w:sz w:val="28"/>
          <w:szCs w:val="28"/>
        </w:rPr>
        <w:t xml:space="preserve"> form college to do a</w:t>
      </w:r>
      <w:r w:rsidRPr="003C73ED">
        <w:rPr>
          <w:sz w:val="28"/>
          <w:szCs w:val="28"/>
        </w:rPr>
        <w:t xml:space="preserve"> </w:t>
      </w:r>
      <w:r w:rsidR="00EE10B5">
        <w:rPr>
          <w:sz w:val="28"/>
          <w:szCs w:val="28"/>
        </w:rPr>
        <w:t>business studies diploma</w:t>
      </w:r>
      <w:r w:rsidRPr="003C73ED">
        <w:rPr>
          <w:sz w:val="28"/>
          <w:szCs w:val="28"/>
        </w:rPr>
        <w:t>.</w:t>
      </w:r>
      <w:r w:rsidR="004F6BAB" w:rsidRPr="003C73ED">
        <w:rPr>
          <w:sz w:val="28"/>
          <w:szCs w:val="28"/>
        </w:rPr>
        <w:t xml:space="preserve"> </w:t>
      </w:r>
    </w:p>
    <w:p w14:paraId="09C8DC0E" w14:textId="77777777" w:rsidR="0076134F" w:rsidRPr="003C73ED" w:rsidRDefault="0076134F" w:rsidP="0076134F">
      <w:pPr>
        <w:rPr>
          <w:sz w:val="28"/>
          <w:szCs w:val="28"/>
        </w:rPr>
      </w:pPr>
      <w:r w:rsidRPr="003C73ED">
        <w:rPr>
          <w:sz w:val="28"/>
          <w:szCs w:val="28"/>
        </w:rPr>
        <w:t>Having left higher education I so</w:t>
      </w:r>
      <w:r w:rsidR="004A40E5" w:rsidRPr="003C73ED">
        <w:rPr>
          <w:sz w:val="28"/>
          <w:szCs w:val="28"/>
        </w:rPr>
        <w:t>o</w:t>
      </w:r>
      <w:r w:rsidRPr="003C73ED">
        <w:rPr>
          <w:sz w:val="28"/>
          <w:szCs w:val="28"/>
        </w:rPr>
        <w:t>n found work in west end theatres and decided that wa</w:t>
      </w:r>
      <w:r w:rsidR="00740313" w:rsidRPr="003C73ED">
        <w:rPr>
          <w:sz w:val="28"/>
          <w:szCs w:val="28"/>
        </w:rPr>
        <w:t>s</w:t>
      </w:r>
      <w:r w:rsidRPr="003C73ED">
        <w:rPr>
          <w:sz w:val="28"/>
          <w:szCs w:val="28"/>
        </w:rPr>
        <w:t xml:space="preserve"> where I preferred to be, and so</w:t>
      </w:r>
      <w:r w:rsidR="00F20922" w:rsidRPr="003C73ED">
        <w:rPr>
          <w:sz w:val="28"/>
          <w:szCs w:val="28"/>
        </w:rPr>
        <w:t xml:space="preserve"> I</w:t>
      </w:r>
      <w:r w:rsidRPr="003C73ED">
        <w:rPr>
          <w:sz w:val="28"/>
          <w:szCs w:val="28"/>
        </w:rPr>
        <w:t xml:space="preserve"> set about carving a c</w:t>
      </w:r>
      <w:r w:rsidR="00387859" w:rsidRPr="003C73ED">
        <w:rPr>
          <w:sz w:val="28"/>
          <w:szCs w:val="28"/>
        </w:rPr>
        <w:t>areer in sound and lighting,</w:t>
      </w:r>
      <w:r w:rsidRPr="003C73ED">
        <w:rPr>
          <w:sz w:val="28"/>
          <w:szCs w:val="28"/>
        </w:rPr>
        <w:t xml:space="preserve"> eventually specialising in sound, then sound recording and eventually starting my own business.</w:t>
      </w:r>
    </w:p>
    <w:p w14:paraId="79AEBF9A" w14:textId="77777777" w:rsidR="0076134F" w:rsidRPr="003C73ED" w:rsidRDefault="008B2702" w:rsidP="0076134F">
      <w:pPr>
        <w:rPr>
          <w:sz w:val="28"/>
          <w:szCs w:val="28"/>
        </w:rPr>
      </w:pPr>
      <w:r w:rsidRPr="003C73ED">
        <w:rPr>
          <w:sz w:val="28"/>
          <w:szCs w:val="28"/>
        </w:rPr>
        <w:t>I</w:t>
      </w:r>
      <w:r w:rsidR="0076134F" w:rsidRPr="003C73ED">
        <w:rPr>
          <w:sz w:val="28"/>
          <w:szCs w:val="28"/>
        </w:rPr>
        <w:t xml:space="preserve"> </w:t>
      </w:r>
      <w:r w:rsidR="00387859" w:rsidRPr="003C73ED">
        <w:rPr>
          <w:sz w:val="28"/>
          <w:szCs w:val="28"/>
        </w:rPr>
        <w:t xml:space="preserve">am what might be described as a science </w:t>
      </w:r>
      <w:r w:rsidR="00F20922" w:rsidRPr="003C73ED">
        <w:rPr>
          <w:sz w:val="28"/>
          <w:szCs w:val="28"/>
        </w:rPr>
        <w:t>‘</w:t>
      </w:r>
      <w:r w:rsidR="00387859" w:rsidRPr="003C73ED">
        <w:rPr>
          <w:sz w:val="28"/>
          <w:szCs w:val="28"/>
        </w:rPr>
        <w:t>buff</w:t>
      </w:r>
      <w:r w:rsidR="00F20922" w:rsidRPr="003C73ED">
        <w:rPr>
          <w:sz w:val="28"/>
          <w:szCs w:val="28"/>
        </w:rPr>
        <w:t>’</w:t>
      </w:r>
      <w:r w:rsidR="00387859" w:rsidRPr="003C73ED">
        <w:rPr>
          <w:sz w:val="28"/>
          <w:szCs w:val="28"/>
        </w:rPr>
        <w:t xml:space="preserve">. I </w:t>
      </w:r>
      <w:r w:rsidR="0076134F" w:rsidRPr="003C73ED">
        <w:rPr>
          <w:sz w:val="28"/>
          <w:szCs w:val="28"/>
        </w:rPr>
        <w:t>have been reading New Scientist regularly since the age of 15</w:t>
      </w:r>
      <w:r w:rsidR="00740313" w:rsidRPr="003C73ED">
        <w:rPr>
          <w:sz w:val="28"/>
          <w:szCs w:val="28"/>
        </w:rPr>
        <w:t>, even dipping in and out of the</w:t>
      </w:r>
      <w:r w:rsidR="004F6BAB" w:rsidRPr="003C73ED">
        <w:rPr>
          <w:sz w:val="28"/>
          <w:szCs w:val="28"/>
        </w:rPr>
        <w:t xml:space="preserve"> odd </w:t>
      </w:r>
      <w:r w:rsidR="00740313" w:rsidRPr="003C73ED">
        <w:rPr>
          <w:sz w:val="28"/>
          <w:szCs w:val="28"/>
        </w:rPr>
        <w:t>journal on the rare occasion when I needed to know more about a particular issue. It could be sai</w:t>
      </w:r>
      <w:r w:rsidR="00EE10B5">
        <w:rPr>
          <w:sz w:val="28"/>
          <w:szCs w:val="28"/>
        </w:rPr>
        <w:t>d therefore that I have a</w:t>
      </w:r>
      <w:r w:rsidR="00740313" w:rsidRPr="003C73ED">
        <w:rPr>
          <w:sz w:val="28"/>
          <w:szCs w:val="28"/>
        </w:rPr>
        <w:t xml:space="preserve"> good basic understanding of most scientific principles, and a good </w:t>
      </w:r>
      <w:r w:rsidR="00EE10B5">
        <w:rPr>
          <w:sz w:val="28"/>
          <w:szCs w:val="28"/>
        </w:rPr>
        <w:t>general</w:t>
      </w:r>
      <w:r w:rsidR="00740313" w:rsidRPr="003C73ED">
        <w:rPr>
          <w:sz w:val="28"/>
          <w:szCs w:val="28"/>
        </w:rPr>
        <w:t xml:space="preserve"> knowledge of the world of science at large.</w:t>
      </w:r>
    </w:p>
    <w:p w14:paraId="3FF971D4" w14:textId="77777777" w:rsidR="004F6BAB" w:rsidRPr="003C73ED" w:rsidRDefault="004F6BAB" w:rsidP="0076134F">
      <w:pPr>
        <w:rPr>
          <w:sz w:val="28"/>
          <w:szCs w:val="28"/>
        </w:rPr>
      </w:pPr>
      <w:r w:rsidRPr="003C73ED">
        <w:rPr>
          <w:sz w:val="28"/>
          <w:szCs w:val="28"/>
        </w:rPr>
        <w:t>Due to having no official scientific training, this document does not follow any sci</w:t>
      </w:r>
      <w:r w:rsidR="00F20922" w:rsidRPr="003C73ED">
        <w:rPr>
          <w:sz w:val="28"/>
          <w:szCs w:val="28"/>
        </w:rPr>
        <w:t xml:space="preserve">entific </w:t>
      </w:r>
      <w:r w:rsidR="002F2976">
        <w:rPr>
          <w:sz w:val="28"/>
          <w:szCs w:val="28"/>
        </w:rPr>
        <w:t>or academic format</w:t>
      </w:r>
      <w:r w:rsidR="00F20922" w:rsidRPr="003C73ED">
        <w:rPr>
          <w:sz w:val="28"/>
          <w:szCs w:val="28"/>
        </w:rPr>
        <w:t xml:space="preserve">. </w:t>
      </w:r>
      <w:r w:rsidRPr="003C73ED">
        <w:rPr>
          <w:sz w:val="28"/>
          <w:szCs w:val="28"/>
        </w:rPr>
        <w:t xml:space="preserve">I hope that will not detract from </w:t>
      </w:r>
      <w:r w:rsidR="00EE10B5" w:rsidRPr="003C73ED">
        <w:rPr>
          <w:sz w:val="28"/>
          <w:szCs w:val="28"/>
        </w:rPr>
        <w:t>its</w:t>
      </w:r>
      <w:r w:rsidRPr="003C73ED">
        <w:rPr>
          <w:sz w:val="28"/>
          <w:szCs w:val="28"/>
        </w:rPr>
        <w:t xml:space="preserve"> importance and impact, and that readers will focus on the information contained in it.</w:t>
      </w:r>
      <w:r w:rsidR="002F2976">
        <w:rPr>
          <w:sz w:val="28"/>
          <w:szCs w:val="28"/>
        </w:rPr>
        <w:t xml:space="preserve"> I have attempted to present it more as a legal document than a scientific report.</w:t>
      </w:r>
    </w:p>
    <w:p w14:paraId="5F90A7A8" w14:textId="77777777" w:rsidR="004F6BAB" w:rsidRDefault="004F6BAB" w:rsidP="0076134F">
      <w:pPr>
        <w:rPr>
          <w:sz w:val="28"/>
          <w:szCs w:val="28"/>
        </w:rPr>
      </w:pPr>
      <w:r w:rsidRPr="003C73ED">
        <w:rPr>
          <w:sz w:val="28"/>
          <w:szCs w:val="28"/>
        </w:rPr>
        <w:t xml:space="preserve">Despite not being qualified in any of the areas of science </w:t>
      </w:r>
      <w:r w:rsidR="002F2976">
        <w:rPr>
          <w:sz w:val="28"/>
          <w:szCs w:val="28"/>
        </w:rPr>
        <w:t xml:space="preserve">or engineering </w:t>
      </w:r>
      <w:r w:rsidRPr="003C73ED">
        <w:rPr>
          <w:sz w:val="28"/>
          <w:szCs w:val="28"/>
        </w:rPr>
        <w:t>that this topic deals with, and despite the fact that much of what is contained herei</w:t>
      </w:r>
      <w:r w:rsidR="00FD4B9D" w:rsidRPr="003C73ED">
        <w:rPr>
          <w:sz w:val="28"/>
          <w:szCs w:val="28"/>
        </w:rPr>
        <w:t>n is based on conjecture, I feel there is</w:t>
      </w:r>
      <w:r w:rsidRPr="003C73ED">
        <w:rPr>
          <w:sz w:val="28"/>
          <w:szCs w:val="28"/>
        </w:rPr>
        <w:t xml:space="preserve"> sufficient important information to war</w:t>
      </w:r>
      <w:r w:rsidR="003B2F1B">
        <w:rPr>
          <w:sz w:val="28"/>
          <w:szCs w:val="28"/>
        </w:rPr>
        <w:t>rant writing and distributing this document</w:t>
      </w:r>
      <w:r w:rsidRPr="003C73ED">
        <w:rPr>
          <w:sz w:val="28"/>
          <w:szCs w:val="28"/>
        </w:rPr>
        <w:t>, for further consider</w:t>
      </w:r>
      <w:r w:rsidR="002F2976">
        <w:rPr>
          <w:sz w:val="28"/>
          <w:szCs w:val="28"/>
        </w:rPr>
        <w:t xml:space="preserve">ation by others if nothing else, and to present </w:t>
      </w:r>
      <w:r w:rsidR="003B2F1B">
        <w:rPr>
          <w:sz w:val="28"/>
          <w:szCs w:val="28"/>
        </w:rPr>
        <w:t>this</w:t>
      </w:r>
      <w:r w:rsidR="00D16512">
        <w:rPr>
          <w:sz w:val="28"/>
          <w:szCs w:val="28"/>
        </w:rPr>
        <w:t xml:space="preserve"> information to our</w:t>
      </w:r>
      <w:r w:rsidR="002F2976">
        <w:rPr>
          <w:sz w:val="28"/>
          <w:szCs w:val="28"/>
        </w:rPr>
        <w:t xml:space="preserve"> ministers so they can no longer claim not to have seen any evidence to suggest the presence of active climate engineering, as they have done</w:t>
      </w:r>
      <w:r w:rsidR="0032229C">
        <w:rPr>
          <w:sz w:val="28"/>
          <w:szCs w:val="28"/>
        </w:rPr>
        <w:t xml:space="preserve"> so</w:t>
      </w:r>
      <w:r w:rsidR="002F2976">
        <w:rPr>
          <w:sz w:val="28"/>
          <w:szCs w:val="28"/>
        </w:rPr>
        <w:t xml:space="preserve"> to date.</w:t>
      </w:r>
    </w:p>
    <w:p w14:paraId="4B7CC979" w14:textId="77777777" w:rsidR="003945D1" w:rsidRDefault="003945D1" w:rsidP="003945D1">
      <w:pPr>
        <w:rPr>
          <w:sz w:val="28"/>
          <w:szCs w:val="28"/>
        </w:rPr>
      </w:pPr>
      <w:r w:rsidRPr="003C73ED">
        <w:rPr>
          <w:sz w:val="28"/>
          <w:szCs w:val="28"/>
        </w:rPr>
        <w:t>Ian Simpson</w:t>
      </w:r>
    </w:p>
    <w:p w14:paraId="0D4A00F3" w14:textId="77777777" w:rsidR="003B2F1B" w:rsidRDefault="003B2F1B" w:rsidP="003945D1">
      <w:pPr>
        <w:rPr>
          <w:sz w:val="28"/>
          <w:szCs w:val="28"/>
        </w:rPr>
      </w:pPr>
    </w:p>
    <w:p w14:paraId="6B132385" w14:textId="77777777" w:rsidR="003B2F1B" w:rsidRDefault="003B2F1B" w:rsidP="003945D1">
      <w:pPr>
        <w:rPr>
          <w:sz w:val="28"/>
          <w:szCs w:val="28"/>
        </w:rPr>
      </w:pPr>
    </w:p>
    <w:p w14:paraId="58469CD3" w14:textId="77777777" w:rsidR="003945D1" w:rsidRDefault="003945D1" w:rsidP="0076134F">
      <w:pPr>
        <w:rPr>
          <w:sz w:val="24"/>
          <w:szCs w:val="24"/>
        </w:rPr>
      </w:pPr>
    </w:p>
    <w:p w14:paraId="27FB4011" w14:textId="77777777" w:rsidR="00BF5977" w:rsidRPr="002F2976" w:rsidRDefault="0076134F">
      <w:pPr>
        <w:pBdr>
          <w:bottom w:val="single" w:sz="6" w:space="1" w:color="auto"/>
        </w:pBdr>
        <w:rPr>
          <w:b/>
          <w:sz w:val="28"/>
          <w:szCs w:val="28"/>
        </w:rPr>
      </w:pPr>
      <w:r w:rsidRPr="002F2976">
        <w:rPr>
          <w:b/>
          <w:sz w:val="28"/>
          <w:szCs w:val="28"/>
        </w:rPr>
        <w:lastRenderedPageBreak/>
        <w:t>Section 6</w:t>
      </w:r>
      <w:r w:rsidR="00BF5977" w:rsidRPr="002F2976">
        <w:rPr>
          <w:b/>
          <w:sz w:val="28"/>
          <w:szCs w:val="28"/>
        </w:rPr>
        <w:t xml:space="preserve"> – List</w:t>
      </w:r>
      <w:r w:rsidR="002F2976">
        <w:rPr>
          <w:b/>
          <w:sz w:val="28"/>
          <w:szCs w:val="28"/>
        </w:rPr>
        <w:t>s</w:t>
      </w:r>
      <w:r w:rsidR="00BF5977" w:rsidRPr="002F2976">
        <w:rPr>
          <w:b/>
          <w:sz w:val="28"/>
          <w:szCs w:val="28"/>
        </w:rPr>
        <w:t xml:space="preserve"> of intended recipients</w:t>
      </w:r>
    </w:p>
    <w:p w14:paraId="6CD597DA" w14:textId="77777777" w:rsidR="00442190" w:rsidRDefault="00442190" w:rsidP="002F2976">
      <w:pPr>
        <w:rPr>
          <w:sz w:val="28"/>
          <w:szCs w:val="28"/>
        </w:rPr>
      </w:pPr>
    </w:p>
    <w:p w14:paraId="592F7191" w14:textId="77777777" w:rsidR="002F2976" w:rsidRDefault="00D4406D" w:rsidP="002F2976">
      <w:pPr>
        <w:rPr>
          <w:sz w:val="28"/>
          <w:szCs w:val="28"/>
        </w:rPr>
      </w:pPr>
      <w:r>
        <w:rPr>
          <w:sz w:val="28"/>
          <w:szCs w:val="28"/>
        </w:rPr>
        <w:t>2 printed copies</w:t>
      </w:r>
      <w:r w:rsidR="00BF5977" w:rsidRPr="00D4406D">
        <w:rPr>
          <w:sz w:val="28"/>
          <w:szCs w:val="28"/>
        </w:rPr>
        <w:t xml:space="preserve"> of Version 1 </w:t>
      </w:r>
      <w:r w:rsidR="002F2976">
        <w:rPr>
          <w:sz w:val="28"/>
          <w:szCs w:val="28"/>
        </w:rPr>
        <w:t>were</w:t>
      </w:r>
      <w:r w:rsidR="00BF5977" w:rsidRPr="00D4406D">
        <w:rPr>
          <w:sz w:val="28"/>
          <w:szCs w:val="28"/>
        </w:rPr>
        <w:t xml:space="preserve"> hand-delivered to No. 10 Downing Street on 27th September 2014</w:t>
      </w:r>
      <w:r w:rsidRPr="00D4406D">
        <w:rPr>
          <w:sz w:val="28"/>
          <w:szCs w:val="28"/>
        </w:rPr>
        <w:t xml:space="preserve">, for the attention of </w:t>
      </w:r>
      <w:r w:rsidR="002F2976" w:rsidRPr="00A81ADB">
        <w:rPr>
          <w:sz w:val="28"/>
          <w:szCs w:val="28"/>
        </w:rPr>
        <w:t xml:space="preserve">The Prime Minister The </w:t>
      </w:r>
      <w:proofErr w:type="spellStart"/>
      <w:r w:rsidR="002F2976" w:rsidRPr="00A81ADB">
        <w:rPr>
          <w:sz w:val="28"/>
          <w:szCs w:val="28"/>
        </w:rPr>
        <w:t>Rt</w:t>
      </w:r>
      <w:proofErr w:type="spellEnd"/>
      <w:r w:rsidR="002F2976" w:rsidRPr="00A81ADB">
        <w:rPr>
          <w:sz w:val="28"/>
          <w:szCs w:val="28"/>
        </w:rPr>
        <w:t xml:space="preserve"> Hon</w:t>
      </w:r>
      <w:r w:rsidR="002F2976">
        <w:rPr>
          <w:sz w:val="28"/>
          <w:szCs w:val="28"/>
        </w:rPr>
        <w:t>.</w:t>
      </w:r>
      <w:r w:rsidR="002F2976" w:rsidRPr="00A81ADB">
        <w:rPr>
          <w:sz w:val="28"/>
          <w:szCs w:val="28"/>
        </w:rPr>
        <w:t xml:space="preserve"> David Cameron MP</w:t>
      </w:r>
      <w:r w:rsidR="002F2976">
        <w:rPr>
          <w:sz w:val="28"/>
          <w:szCs w:val="28"/>
        </w:rPr>
        <w:t xml:space="preserve"> and </w:t>
      </w:r>
      <w:r w:rsidR="002F2976" w:rsidRPr="00A81ADB">
        <w:rPr>
          <w:sz w:val="28"/>
          <w:szCs w:val="28"/>
        </w:rPr>
        <w:t xml:space="preserve">The Deputy Prime Minister The </w:t>
      </w:r>
      <w:proofErr w:type="spellStart"/>
      <w:proofErr w:type="gramStart"/>
      <w:r w:rsidR="002F2976" w:rsidRPr="00A81ADB">
        <w:rPr>
          <w:sz w:val="28"/>
          <w:szCs w:val="28"/>
        </w:rPr>
        <w:t>Rt</w:t>
      </w:r>
      <w:proofErr w:type="spellEnd"/>
      <w:proofErr w:type="gramEnd"/>
      <w:r w:rsidR="002F2976" w:rsidRPr="00A81ADB">
        <w:rPr>
          <w:sz w:val="28"/>
          <w:szCs w:val="28"/>
        </w:rPr>
        <w:t xml:space="preserve"> Hon</w:t>
      </w:r>
      <w:r w:rsidR="002F2976">
        <w:rPr>
          <w:sz w:val="28"/>
          <w:szCs w:val="28"/>
        </w:rPr>
        <w:t>.</w:t>
      </w:r>
      <w:r w:rsidR="002F2976" w:rsidRPr="00A81ADB">
        <w:rPr>
          <w:sz w:val="28"/>
          <w:szCs w:val="28"/>
        </w:rPr>
        <w:t xml:space="preserve"> Nick Clegg MP</w:t>
      </w:r>
    </w:p>
    <w:p w14:paraId="0C24ACC2" w14:textId="77777777" w:rsidR="00BF5977" w:rsidRPr="00D4406D" w:rsidRDefault="00BF5977">
      <w:pPr>
        <w:rPr>
          <w:sz w:val="28"/>
          <w:szCs w:val="28"/>
        </w:rPr>
      </w:pPr>
      <w:r w:rsidRPr="00D4406D">
        <w:rPr>
          <w:sz w:val="28"/>
          <w:szCs w:val="28"/>
        </w:rPr>
        <w:t xml:space="preserve">Further copies will be delivered </w:t>
      </w:r>
      <w:r w:rsidR="001B54B4">
        <w:rPr>
          <w:sz w:val="28"/>
          <w:szCs w:val="28"/>
        </w:rPr>
        <w:t>both</w:t>
      </w:r>
      <w:r w:rsidR="00D4406D" w:rsidRPr="00D4406D">
        <w:rPr>
          <w:sz w:val="28"/>
          <w:szCs w:val="28"/>
        </w:rPr>
        <w:t xml:space="preserve"> </w:t>
      </w:r>
      <w:r w:rsidRPr="00D4406D">
        <w:rPr>
          <w:sz w:val="28"/>
          <w:szCs w:val="28"/>
        </w:rPr>
        <w:t>elec</w:t>
      </w:r>
      <w:r w:rsidR="001B54B4">
        <w:rPr>
          <w:sz w:val="28"/>
          <w:szCs w:val="28"/>
        </w:rPr>
        <w:t>tronically and</w:t>
      </w:r>
      <w:r w:rsidR="00D4406D" w:rsidRPr="00D4406D">
        <w:rPr>
          <w:sz w:val="28"/>
          <w:szCs w:val="28"/>
        </w:rPr>
        <w:t xml:space="preserve"> </w:t>
      </w:r>
      <w:r w:rsidRPr="00D4406D">
        <w:rPr>
          <w:sz w:val="28"/>
          <w:szCs w:val="28"/>
        </w:rPr>
        <w:t xml:space="preserve">by </w:t>
      </w:r>
      <w:r w:rsidR="00D4406D" w:rsidRPr="00D4406D">
        <w:rPr>
          <w:sz w:val="28"/>
          <w:szCs w:val="28"/>
        </w:rPr>
        <w:t>hand</w:t>
      </w:r>
      <w:r w:rsidR="00D16512">
        <w:rPr>
          <w:sz w:val="28"/>
          <w:szCs w:val="28"/>
        </w:rPr>
        <w:t>,</w:t>
      </w:r>
      <w:r w:rsidR="00D4406D" w:rsidRPr="00D4406D">
        <w:rPr>
          <w:sz w:val="28"/>
          <w:szCs w:val="28"/>
        </w:rPr>
        <w:t xml:space="preserve"> in printed format</w:t>
      </w:r>
      <w:r w:rsidR="00D16512">
        <w:rPr>
          <w:sz w:val="28"/>
          <w:szCs w:val="28"/>
        </w:rPr>
        <w:t>,</w:t>
      </w:r>
      <w:r w:rsidR="00D4406D" w:rsidRPr="00D4406D">
        <w:rPr>
          <w:sz w:val="28"/>
          <w:szCs w:val="28"/>
        </w:rPr>
        <w:t xml:space="preserve"> </w:t>
      </w:r>
      <w:r w:rsidR="001B54B4">
        <w:rPr>
          <w:sz w:val="28"/>
          <w:szCs w:val="28"/>
        </w:rPr>
        <w:t>to the remaining ministers detailed below</w:t>
      </w:r>
      <w:r w:rsidRPr="00D4406D">
        <w:rPr>
          <w:sz w:val="28"/>
          <w:szCs w:val="28"/>
        </w:rPr>
        <w:t>.</w:t>
      </w:r>
    </w:p>
    <w:p w14:paraId="76044339" w14:textId="77777777" w:rsidR="00BF5977" w:rsidRPr="00D4406D" w:rsidRDefault="00BF5977">
      <w:pPr>
        <w:rPr>
          <w:sz w:val="28"/>
          <w:szCs w:val="28"/>
        </w:rPr>
      </w:pPr>
    </w:p>
    <w:p w14:paraId="1C93DD1E" w14:textId="77777777" w:rsidR="00B15AE9" w:rsidRDefault="00B15AE9" w:rsidP="00B15AE9">
      <w:pPr>
        <w:rPr>
          <w:b/>
          <w:sz w:val="28"/>
          <w:szCs w:val="28"/>
          <w:u w:val="single"/>
        </w:rPr>
      </w:pPr>
      <w:r w:rsidRPr="00D4406D">
        <w:rPr>
          <w:b/>
          <w:sz w:val="28"/>
          <w:szCs w:val="28"/>
          <w:u w:val="single"/>
        </w:rPr>
        <w:t>Government Ministers</w:t>
      </w:r>
    </w:p>
    <w:p w14:paraId="6F9681AA" w14:textId="77777777" w:rsidR="00342714" w:rsidRPr="00A81ADB" w:rsidRDefault="00342714" w:rsidP="00342714">
      <w:pPr>
        <w:rPr>
          <w:sz w:val="28"/>
          <w:szCs w:val="28"/>
        </w:rPr>
      </w:pPr>
      <w:r w:rsidRPr="00A81ADB">
        <w:rPr>
          <w:sz w:val="28"/>
          <w:szCs w:val="28"/>
        </w:rPr>
        <w:t xml:space="preserve">Secretary of State for Defence The </w:t>
      </w:r>
      <w:proofErr w:type="spellStart"/>
      <w:r w:rsidRPr="00A81ADB">
        <w:rPr>
          <w:sz w:val="28"/>
          <w:szCs w:val="28"/>
        </w:rPr>
        <w:t>Rt</w:t>
      </w:r>
      <w:proofErr w:type="spellEnd"/>
      <w:r w:rsidRPr="00A81ADB">
        <w:rPr>
          <w:sz w:val="28"/>
          <w:szCs w:val="28"/>
        </w:rPr>
        <w:t xml:space="preserve"> Hon. Michael Fallon MP</w:t>
      </w:r>
    </w:p>
    <w:p w14:paraId="7BF958AE" w14:textId="77777777" w:rsidR="00342714" w:rsidRPr="00A81ADB" w:rsidRDefault="00342714" w:rsidP="00342714">
      <w:pPr>
        <w:rPr>
          <w:sz w:val="28"/>
          <w:szCs w:val="28"/>
        </w:rPr>
      </w:pPr>
      <w:r w:rsidRPr="00A81ADB">
        <w:rPr>
          <w:sz w:val="28"/>
          <w:szCs w:val="28"/>
        </w:rPr>
        <w:t xml:space="preserve">Secretary of State for Business, Innovation and Skills </w:t>
      </w:r>
      <w:r>
        <w:rPr>
          <w:sz w:val="28"/>
          <w:szCs w:val="28"/>
        </w:rPr>
        <w:t xml:space="preserve">The </w:t>
      </w:r>
      <w:proofErr w:type="spellStart"/>
      <w:r>
        <w:rPr>
          <w:sz w:val="28"/>
          <w:szCs w:val="28"/>
        </w:rPr>
        <w:t>Rt</w:t>
      </w:r>
      <w:proofErr w:type="spellEnd"/>
      <w:r>
        <w:rPr>
          <w:sz w:val="28"/>
          <w:szCs w:val="28"/>
        </w:rPr>
        <w:t xml:space="preserve"> Hon.</w:t>
      </w:r>
      <w:r w:rsidRPr="00A81ADB">
        <w:rPr>
          <w:sz w:val="28"/>
          <w:szCs w:val="28"/>
        </w:rPr>
        <w:t xml:space="preserve"> Vince Cable MP</w:t>
      </w:r>
    </w:p>
    <w:p w14:paraId="27CC0A37" w14:textId="77777777" w:rsidR="00342714" w:rsidRPr="00A81ADB" w:rsidRDefault="00342714" w:rsidP="00342714">
      <w:pPr>
        <w:rPr>
          <w:sz w:val="28"/>
          <w:szCs w:val="28"/>
        </w:rPr>
      </w:pPr>
      <w:r>
        <w:rPr>
          <w:sz w:val="28"/>
          <w:szCs w:val="28"/>
        </w:rPr>
        <w:t xml:space="preserve">Secretary of State for Health </w:t>
      </w:r>
      <w:r w:rsidRPr="00A81ADB">
        <w:rPr>
          <w:sz w:val="28"/>
          <w:szCs w:val="28"/>
        </w:rPr>
        <w:t xml:space="preserve">The </w:t>
      </w:r>
      <w:proofErr w:type="spellStart"/>
      <w:r w:rsidRPr="00A81ADB">
        <w:rPr>
          <w:sz w:val="28"/>
          <w:szCs w:val="28"/>
        </w:rPr>
        <w:t>Rt</w:t>
      </w:r>
      <w:proofErr w:type="spellEnd"/>
      <w:r w:rsidRPr="00A81ADB">
        <w:rPr>
          <w:sz w:val="28"/>
          <w:szCs w:val="28"/>
        </w:rPr>
        <w:t xml:space="preserve"> Hon. Jeremy Hunt MP</w:t>
      </w:r>
    </w:p>
    <w:p w14:paraId="59B0B553" w14:textId="77777777" w:rsidR="00342714" w:rsidRPr="00A81ADB" w:rsidRDefault="00342714" w:rsidP="00342714">
      <w:pPr>
        <w:rPr>
          <w:sz w:val="28"/>
          <w:szCs w:val="28"/>
        </w:rPr>
      </w:pPr>
      <w:r w:rsidRPr="00A81ADB">
        <w:rPr>
          <w:sz w:val="28"/>
          <w:szCs w:val="28"/>
        </w:rPr>
        <w:t xml:space="preserve">Secretary of State for Energy and Climate Change The </w:t>
      </w:r>
      <w:proofErr w:type="spellStart"/>
      <w:r w:rsidRPr="00A81ADB">
        <w:rPr>
          <w:sz w:val="28"/>
          <w:szCs w:val="28"/>
        </w:rPr>
        <w:t>Rt</w:t>
      </w:r>
      <w:proofErr w:type="spellEnd"/>
      <w:r w:rsidRPr="00A81ADB">
        <w:rPr>
          <w:sz w:val="28"/>
          <w:szCs w:val="28"/>
        </w:rPr>
        <w:t xml:space="preserve"> Hon. Ed Davey MP</w:t>
      </w:r>
    </w:p>
    <w:p w14:paraId="6B2906B8" w14:textId="77777777" w:rsidR="00342714" w:rsidRPr="00A81ADB" w:rsidRDefault="00342714" w:rsidP="00342714">
      <w:pPr>
        <w:rPr>
          <w:sz w:val="28"/>
          <w:szCs w:val="28"/>
        </w:rPr>
      </w:pPr>
      <w:r w:rsidRPr="00A81ADB">
        <w:rPr>
          <w:sz w:val="28"/>
          <w:szCs w:val="28"/>
        </w:rPr>
        <w:t xml:space="preserve">Secretary of State for Transport The </w:t>
      </w:r>
      <w:proofErr w:type="spellStart"/>
      <w:r w:rsidRPr="00A81ADB">
        <w:rPr>
          <w:sz w:val="28"/>
          <w:szCs w:val="28"/>
        </w:rPr>
        <w:t>Rt</w:t>
      </w:r>
      <w:proofErr w:type="spellEnd"/>
      <w:r w:rsidRPr="00A81ADB">
        <w:rPr>
          <w:sz w:val="28"/>
          <w:szCs w:val="28"/>
        </w:rPr>
        <w:t xml:space="preserve"> Hon. Patrick </w:t>
      </w:r>
      <w:proofErr w:type="spellStart"/>
      <w:r w:rsidRPr="00A81ADB">
        <w:rPr>
          <w:sz w:val="28"/>
          <w:szCs w:val="28"/>
        </w:rPr>
        <w:t>McLoughlin</w:t>
      </w:r>
      <w:proofErr w:type="spellEnd"/>
      <w:r w:rsidRPr="00A81ADB">
        <w:rPr>
          <w:sz w:val="28"/>
          <w:szCs w:val="28"/>
        </w:rPr>
        <w:t xml:space="preserve"> MP</w:t>
      </w:r>
    </w:p>
    <w:p w14:paraId="1FF3AB52" w14:textId="77777777" w:rsidR="00342714" w:rsidRDefault="00342714" w:rsidP="00342714">
      <w:pPr>
        <w:pBdr>
          <w:bottom w:val="single" w:sz="6" w:space="1" w:color="auto"/>
        </w:pBdr>
        <w:rPr>
          <w:sz w:val="28"/>
          <w:szCs w:val="28"/>
        </w:rPr>
      </w:pPr>
      <w:r w:rsidRPr="00A81ADB">
        <w:rPr>
          <w:sz w:val="28"/>
          <w:szCs w:val="28"/>
        </w:rPr>
        <w:t xml:space="preserve">Secretary of State for Environment, Food and Rural Affairs The </w:t>
      </w:r>
      <w:proofErr w:type="spellStart"/>
      <w:r w:rsidRPr="00A81ADB">
        <w:rPr>
          <w:sz w:val="28"/>
          <w:szCs w:val="28"/>
        </w:rPr>
        <w:t>Rt</w:t>
      </w:r>
      <w:proofErr w:type="spellEnd"/>
      <w:r w:rsidRPr="00A81ADB">
        <w:rPr>
          <w:sz w:val="28"/>
          <w:szCs w:val="28"/>
        </w:rPr>
        <w:t xml:space="preserve"> Hon. Elizabeth Truss MP</w:t>
      </w:r>
    </w:p>
    <w:p w14:paraId="6200209C" w14:textId="77777777" w:rsidR="001B54B4" w:rsidRDefault="001B54B4" w:rsidP="00D4406D">
      <w:pPr>
        <w:pBdr>
          <w:bottom w:val="single" w:sz="6" w:space="1" w:color="auto"/>
        </w:pBdr>
        <w:rPr>
          <w:sz w:val="28"/>
          <w:szCs w:val="28"/>
        </w:rPr>
      </w:pPr>
    </w:p>
    <w:p w14:paraId="39EFE6E0" w14:textId="77777777" w:rsidR="001B54B4" w:rsidRDefault="001B54B4" w:rsidP="001B54B4">
      <w:pPr>
        <w:rPr>
          <w:b/>
          <w:sz w:val="28"/>
          <w:szCs w:val="28"/>
          <w:u w:val="single"/>
        </w:rPr>
      </w:pPr>
    </w:p>
    <w:p w14:paraId="4378EFEC" w14:textId="77777777" w:rsidR="004F5FA9" w:rsidRPr="001B54B4" w:rsidRDefault="004F5FA9" w:rsidP="001B54B4">
      <w:pPr>
        <w:rPr>
          <w:sz w:val="28"/>
          <w:szCs w:val="28"/>
          <w:u w:val="single"/>
        </w:rPr>
      </w:pPr>
      <w:r w:rsidRPr="001B54B4">
        <w:rPr>
          <w:b/>
          <w:sz w:val="28"/>
          <w:szCs w:val="28"/>
          <w:u w:val="single"/>
        </w:rPr>
        <w:t>Aviation, weather and security agencies</w:t>
      </w:r>
    </w:p>
    <w:p w14:paraId="119914B1" w14:textId="77777777" w:rsidR="004F5FA9" w:rsidRPr="004F5FA9" w:rsidRDefault="004F5FA9">
      <w:pPr>
        <w:rPr>
          <w:i/>
          <w:sz w:val="28"/>
          <w:szCs w:val="28"/>
        </w:rPr>
      </w:pPr>
      <w:r w:rsidRPr="004F5FA9">
        <w:rPr>
          <w:i/>
          <w:sz w:val="28"/>
          <w:szCs w:val="28"/>
        </w:rPr>
        <w:t xml:space="preserve">(Full details </w:t>
      </w:r>
      <w:r w:rsidR="00D4406D">
        <w:rPr>
          <w:i/>
          <w:sz w:val="28"/>
          <w:szCs w:val="28"/>
        </w:rPr>
        <w:t xml:space="preserve">of the recipients </w:t>
      </w:r>
      <w:r w:rsidRPr="004F5FA9">
        <w:rPr>
          <w:i/>
          <w:sz w:val="28"/>
          <w:szCs w:val="28"/>
        </w:rPr>
        <w:t xml:space="preserve">will be included in the next </w:t>
      </w:r>
      <w:r w:rsidR="00D4406D">
        <w:rPr>
          <w:i/>
          <w:sz w:val="28"/>
          <w:szCs w:val="28"/>
        </w:rPr>
        <w:t>version</w:t>
      </w:r>
      <w:r w:rsidRPr="004F5FA9">
        <w:rPr>
          <w:i/>
          <w:sz w:val="28"/>
          <w:szCs w:val="28"/>
        </w:rPr>
        <w:t>, but are in note form here)</w:t>
      </w:r>
    </w:p>
    <w:p w14:paraId="38BB899E" w14:textId="77777777" w:rsidR="00AE0C25" w:rsidRDefault="00AE0C25" w:rsidP="00086F82">
      <w:pPr>
        <w:rPr>
          <w:sz w:val="28"/>
          <w:szCs w:val="28"/>
        </w:rPr>
      </w:pPr>
      <w:r>
        <w:rPr>
          <w:sz w:val="28"/>
          <w:szCs w:val="28"/>
        </w:rPr>
        <w:t>The CAA</w:t>
      </w:r>
    </w:p>
    <w:p w14:paraId="0D9B3889" w14:textId="77777777" w:rsidR="00AE0C25" w:rsidRDefault="00AE0C25" w:rsidP="00086F82">
      <w:pPr>
        <w:rPr>
          <w:sz w:val="28"/>
          <w:szCs w:val="28"/>
        </w:rPr>
      </w:pPr>
      <w:r>
        <w:rPr>
          <w:sz w:val="28"/>
          <w:szCs w:val="28"/>
        </w:rPr>
        <w:t>BAA</w:t>
      </w:r>
    </w:p>
    <w:p w14:paraId="16D493D9" w14:textId="77777777" w:rsidR="00AE0C25" w:rsidRDefault="00AE0C25" w:rsidP="00086F82">
      <w:pPr>
        <w:rPr>
          <w:sz w:val="28"/>
          <w:szCs w:val="28"/>
        </w:rPr>
      </w:pPr>
      <w:r>
        <w:rPr>
          <w:sz w:val="28"/>
          <w:szCs w:val="28"/>
        </w:rPr>
        <w:t>NATS</w:t>
      </w:r>
    </w:p>
    <w:p w14:paraId="7438A885" w14:textId="77777777" w:rsidR="008D481D" w:rsidRDefault="00AE0C25" w:rsidP="008D481D">
      <w:pPr>
        <w:rPr>
          <w:sz w:val="28"/>
          <w:szCs w:val="28"/>
        </w:rPr>
      </w:pPr>
      <w:r>
        <w:rPr>
          <w:sz w:val="28"/>
          <w:szCs w:val="28"/>
        </w:rPr>
        <w:lastRenderedPageBreak/>
        <w:t>EASA</w:t>
      </w:r>
    </w:p>
    <w:p w14:paraId="3CA5FB77" w14:textId="77777777" w:rsidR="008D481D" w:rsidRDefault="008D481D" w:rsidP="008D481D">
      <w:pPr>
        <w:rPr>
          <w:sz w:val="28"/>
          <w:szCs w:val="28"/>
        </w:rPr>
      </w:pPr>
      <w:r>
        <w:rPr>
          <w:sz w:val="28"/>
          <w:szCs w:val="28"/>
        </w:rPr>
        <w:t xml:space="preserve">Airbus </w:t>
      </w:r>
      <w:r w:rsidR="00D317DB">
        <w:rPr>
          <w:sz w:val="28"/>
          <w:szCs w:val="28"/>
        </w:rPr>
        <w:t xml:space="preserve">- </w:t>
      </w:r>
      <w:r>
        <w:rPr>
          <w:sz w:val="28"/>
          <w:szCs w:val="28"/>
        </w:rPr>
        <w:t>UK</w:t>
      </w:r>
    </w:p>
    <w:p w14:paraId="46ACD587" w14:textId="77777777" w:rsidR="008D481D" w:rsidRDefault="008D481D" w:rsidP="008D481D">
      <w:pPr>
        <w:rPr>
          <w:sz w:val="28"/>
          <w:szCs w:val="28"/>
        </w:rPr>
      </w:pPr>
      <w:r>
        <w:rPr>
          <w:sz w:val="28"/>
          <w:szCs w:val="28"/>
        </w:rPr>
        <w:t xml:space="preserve">Airbus </w:t>
      </w:r>
      <w:r w:rsidR="00BF6ACF">
        <w:rPr>
          <w:sz w:val="28"/>
          <w:szCs w:val="28"/>
        </w:rPr>
        <w:t>–</w:t>
      </w:r>
      <w:r>
        <w:rPr>
          <w:sz w:val="28"/>
          <w:szCs w:val="28"/>
        </w:rPr>
        <w:t xml:space="preserve"> France</w:t>
      </w:r>
    </w:p>
    <w:p w14:paraId="6F8878F4" w14:textId="77777777" w:rsidR="00BF6ACF" w:rsidRDefault="00BF6ACF" w:rsidP="008D481D">
      <w:pPr>
        <w:rPr>
          <w:sz w:val="28"/>
          <w:szCs w:val="28"/>
        </w:rPr>
      </w:pPr>
      <w:r>
        <w:rPr>
          <w:sz w:val="28"/>
          <w:szCs w:val="28"/>
        </w:rPr>
        <w:t xml:space="preserve">Boeing </w:t>
      </w:r>
      <w:proofErr w:type="spellStart"/>
      <w:r>
        <w:rPr>
          <w:sz w:val="28"/>
          <w:szCs w:val="28"/>
        </w:rPr>
        <w:t>tbc</w:t>
      </w:r>
      <w:proofErr w:type="spellEnd"/>
    </w:p>
    <w:p w14:paraId="61950B78" w14:textId="77777777" w:rsidR="00086F82" w:rsidRDefault="00086F82" w:rsidP="00086F82">
      <w:pPr>
        <w:rPr>
          <w:sz w:val="28"/>
          <w:szCs w:val="28"/>
        </w:rPr>
      </w:pPr>
      <w:r>
        <w:rPr>
          <w:sz w:val="28"/>
          <w:szCs w:val="28"/>
        </w:rPr>
        <w:t>Royal Aeronautical Society</w:t>
      </w:r>
    </w:p>
    <w:p w14:paraId="2DE5EAEA" w14:textId="77777777" w:rsidR="00DA2441" w:rsidRDefault="00DA2441" w:rsidP="00086F82">
      <w:pPr>
        <w:rPr>
          <w:sz w:val="28"/>
          <w:szCs w:val="28"/>
        </w:rPr>
      </w:pPr>
      <w:r>
        <w:rPr>
          <w:sz w:val="28"/>
          <w:szCs w:val="28"/>
        </w:rPr>
        <w:t>The MET Office</w:t>
      </w:r>
    </w:p>
    <w:p w14:paraId="6871D132" w14:textId="77777777" w:rsidR="008D481D" w:rsidRDefault="008D481D" w:rsidP="008D481D">
      <w:pPr>
        <w:rPr>
          <w:sz w:val="28"/>
          <w:szCs w:val="28"/>
        </w:rPr>
      </w:pPr>
      <w:r>
        <w:rPr>
          <w:sz w:val="28"/>
          <w:szCs w:val="28"/>
        </w:rPr>
        <w:t xml:space="preserve">MI5 </w:t>
      </w:r>
    </w:p>
    <w:p w14:paraId="71736239" w14:textId="77777777" w:rsidR="00FB069A" w:rsidRDefault="00FB069A" w:rsidP="00086F82">
      <w:pPr>
        <w:rPr>
          <w:sz w:val="28"/>
          <w:szCs w:val="28"/>
        </w:rPr>
      </w:pPr>
      <w:r>
        <w:rPr>
          <w:sz w:val="28"/>
          <w:szCs w:val="28"/>
        </w:rPr>
        <w:t>The Metropolitan Police – Heathrow</w:t>
      </w:r>
    </w:p>
    <w:p w14:paraId="728C1698" w14:textId="77777777" w:rsidR="00BF6ACF" w:rsidRDefault="00BF6ACF" w:rsidP="00086F82">
      <w:pPr>
        <w:rPr>
          <w:sz w:val="28"/>
          <w:szCs w:val="28"/>
        </w:rPr>
      </w:pPr>
      <w:r>
        <w:rPr>
          <w:sz w:val="28"/>
          <w:szCs w:val="28"/>
        </w:rPr>
        <w:t>Scotland Yard</w:t>
      </w:r>
    </w:p>
    <w:p w14:paraId="034BC906" w14:textId="77777777" w:rsidR="009A590E" w:rsidRDefault="00BF6ACF" w:rsidP="001B54B4">
      <w:pPr>
        <w:pBdr>
          <w:bottom w:val="single" w:sz="6" w:space="1" w:color="auto"/>
        </w:pBdr>
        <w:tabs>
          <w:tab w:val="left" w:pos="3324"/>
        </w:tabs>
        <w:spacing w:before="100" w:beforeAutospacing="1" w:after="100" w:afterAutospacing="1" w:line="240" w:lineRule="auto"/>
        <w:outlineLvl w:val="0"/>
        <w:rPr>
          <w:rFonts w:eastAsia="Times New Roman" w:cs="Times New Roman"/>
          <w:bCs/>
          <w:kern w:val="36"/>
          <w:sz w:val="28"/>
          <w:szCs w:val="28"/>
          <w:lang w:eastAsia="en-GB"/>
        </w:rPr>
      </w:pPr>
      <w:r w:rsidRPr="00BF6ACF">
        <w:rPr>
          <w:rFonts w:eastAsia="Times New Roman" w:cs="Times New Roman"/>
          <w:bCs/>
          <w:kern w:val="36"/>
          <w:sz w:val="28"/>
          <w:szCs w:val="28"/>
          <w:lang w:eastAsia="en-GB"/>
        </w:rPr>
        <w:t>National Crime Agency</w:t>
      </w:r>
      <w:r w:rsidR="00D4406D">
        <w:rPr>
          <w:rFonts w:eastAsia="Times New Roman" w:cs="Times New Roman"/>
          <w:bCs/>
          <w:kern w:val="36"/>
          <w:sz w:val="28"/>
          <w:szCs w:val="28"/>
          <w:lang w:eastAsia="en-GB"/>
        </w:rPr>
        <w:tab/>
      </w:r>
    </w:p>
    <w:p w14:paraId="0D6B8BC7" w14:textId="77777777" w:rsidR="001B54B4" w:rsidRDefault="001B54B4" w:rsidP="001B54B4">
      <w:pPr>
        <w:pBdr>
          <w:bottom w:val="single" w:sz="6" w:space="1" w:color="auto"/>
        </w:pBdr>
        <w:tabs>
          <w:tab w:val="left" w:pos="3324"/>
        </w:tabs>
        <w:spacing w:before="100" w:beforeAutospacing="1" w:after="100" w:afterAutospacing="1" w:line="240" w:lineRule="auto"/>
        <w:outlineLvl w:val="0"/>
        <w:rPr>
          <w:rFonts w:eastAsia="Times New Roman" w:cs="Times New Roman"/>
          <w:bCs/>
          <w:kern w:val="36"/>
          <w:sz w:val="28"/>
          <w:szCs w:val="28"/>
          <w:lang w:eastAsia="en-GB"/>
        </w:rPr>
      </w:pPr>
    </w:p>
    <w:p w14:paraId="71DE054B" w14:textId="77777777" w:rsidR="001B54B4" w:rsidRDefault="001B54B4" w:rsidP="00AE0C25">
      <w:pPr>
        <w:rPr>
          <w:sz w:val="28"/>
          <w:szCs w:val="28"/>
        </w:rPr>
      </w:pPr>
    </w:p>
    <w:p w14:paraId="6D7E0155" w14:textId="77777777" w:rsidR="001B54B4" w:rsidRPr="001B54B4" w:rsidRDefault="001B54B4" w:rsidP="00AE0C25">
      <w:pPr>
        <w:rPr>
          <w:b/>
          <w:sz w:val="28"/>
          <w:szCs w:val="28"/>
          <w:u w:val="single"/>
        </w:rPr>
      </w:pPr>
      <w:r w:rsidRPr="001B54B4">
        <w:rPr>
          <w:b/>
          <w:sz w:val="28"/>
          <w:szCs w:val="28"/>
          <w:u w:val="single"/>
        </w:rPr>
        <w:t>UK registered airlines</w:t>
      </w:r>
    </w:p>
    <w:p w14:paraId="16061A16" w14:textId="77777777" w:rsidR="00AE0C25" w:rsidRPr="00AE0C25" w:rsidRDefault="00AE0C25" w:rsidP="00AE0C25">
      <w:pPr>
        <w:rPr>
          <w:sz w:val="28"/>
          <w:szCs w:val="28"/>
        </w:rPr>
      </w:pPr>
      <w:proofErr w:type="spellStart"/>
      <w:r w:rsidRPr="00AE0C25">
        <w:rPr>
          <w:sz w:val="28"/>
          <w:szCs w:val="28"/>
        </w:rPr>
        <w:t>AirTanker</w:t>
      </w:r>
      <w:proofErr w:type="spellEnd"/>
      <w:r w:rsidRPr="00AE0C25">
        <w:rPr>
          <w:sz w:val="28"/>
          <w:szCs w:val="28"/>
        </w:rPr>
        <w:t xml:space="preserve"> </w:t>
      </w:r>
    </w:p>
    <w:p w14:paraId="03236961" w14:textId="77777777" w:rsidR="00AE0C25" w:rsidRPr="00AE0C25" w:rsidRDefault="00AE0C25" w:rsidP="00AE0C25">
      <w:pPr>
        <w:rPr>
          <w:sz w:val="28"/>
          <w:szCs w:val="28"/>
        </w:rPr>
      </w:pPr>
      <w:r w:rsidRPr="00AE0C25">
        <w:rPr>
          <w:sz w:val="28"/>
          <w:szCs w:val="28"/>
        </w:rPr>
        <w:t xml:space="preserve">Atlantic Airlines </w:t>
      </w:r>
      <w:r w:rsidRPr="00AE0C25">
        <w:rPr>
          <w:sz w:val="28"/>
          <w:szCs w:val="28"/>
        </w:rPr>
        <w:tab/>
      </w:r>
    </w:p>
    <w:p w14:paraId="008E683D" w14:textId="77777777" w:rsidR="00AE0C25" w:rsidRPr="00AE0C25" w:rsidRDefault="00AE0C25" w:rsidP="00AE0C25">
      <w:pPr>
        <w:rPr>
          <w:sz w:val="28"/>
          <w:szCs w:val="28"/>
        </w:rPr>
      </w:pPr>
      <w:r w:rsidRPr="00AE0C25">
        <w:rPr>
          <w:sz w:val="28"/>
          <w:szCs w:val="28"/>
        </w:rPr>
        <w:t xml:space="preserve">BA </w:t>
      </w:r>
      <w:proofErr w:type="spellStart"/>
      <w:r w:rsidRPr="00AE0C25">
        <w:rPr>
          <w:sz w:val="28"/>
          <w:szCs w:val="28"/>
        </w:rPr>
        <w:t>CityFlyer</w:t>
      </w:r>
      <w:proofErr w:type="spellEnd"/>
      <w:r w:rsidRPr="00AE0C25">
        <w:rPr>
          <w:sz w:val="28"/>
          <w:szCs w:val="28"/>
        </w:rPr>
        <w:t xml:space="preserve"> </w:t>
      </w:r>
      <w:r w:rsidRPr="00AE0C25">
        <w:rPr>
          <w:sz w:val="28"/>
          <w:szCs w:val="28"/>
        </w:rPr>
        <w:tab/>
      </w:r>
    </w:p>
    <w:p w14:paraId="72418FE7" w14:textId="77777777" w:rsidR="00AE0C25" w:rsidRPr="00AE0C25" w:rsidRDefault="00AE0C25" w:rsidP="00AE0C25">
      <w:pPr>
        <w:rPr>
          <w:sz w:val="28"/>
          <w:szCs w:val="28"/>
        </w:rPr>
      </w:pPr>
      <w:r w:rsidRPr="00AE0C25">
        <w:rPr>
          <w:sz w:val="28"/>
          <w:szCs w:val="28"/>
        </w:rPr>
        <w:t xml:space="preserve">BMI Regional </w:t>
      </w:r>
      <w:r w:rsidRPr="00AE0C25">
        <w:rPr>
          <w:sz w:val="28"/>
          <w:szCs w:val="28"/>
        </w:rPr>
        <w:tab/>
      </w:r>
    </w:p>
    <w:p w14:paraId="583A740B" w14:textId="77777777" w:rsidR="00AE0C25" w:rsidRPr="00AE0C25" w:rsidRDefault="00AE0C25" w:rsidP="00AE0C25">
      <w:pPr>
        <w:rPr>
          <w:sz w:val="28"/>
          <w:szCs w:val="28"/>
        </w:rPr>
      </w:pPr>
      <w:r w:rsidRPr="00AE0C25">
        <w:rPr>
          <w:sz w:val="28"/>
          <w:szCs w:val="28"/>
        </w:rPr>
        <w:t xml:space="preserve">British Airways </w:t>
      </w:r>
      <w:r w:rsidRPr="00AE0C25">
        <w:rPr>
          <w:sz w:val="28"/>
          <w:szCs w:val="28"/>
        </w:rPr>
        <w:tab/>
      </w:r>
    </w:p>
    <w:p w14:paraId="55829CA4" w14:textId="77777777" w:rsidR="00AE0C25" w:rsidRPr="00AE0C25" w:rsidRDefault="00AE0C25" w:rsidP="00AE0C25">
      <w:pPr>
        <w:rPr>
          <w:sz w:val="28"/>
          <w:szCs w:val="28"/>
        </w:rPr>
      </w:pPr>
      <w:r w:rsidRPr="00AE0C25">
        <w:rPr>
          <w:sz w:val="28"/>
          <w:szCs w:val="28"/>
        </w:rPr>
        <w:t xml:space="preserve">Cello Aviation </w:t>
      </w:r>
      <w:r w:rsidRPr="00AE0C25">
        <w:rPr>
          <w:sz w:val="28"/>
          <w:szCs w:val="28"/>
        </w:rPr>
        <w:tab/>
      </w:r>
      <w:r w:rsidRPr="00AE0C25">
        <w:rPr>
          <w:sz w:val="28"/>
          <w:szCs w:val="28"/>
        </w:rPr>
        <w:tab/>
      </w:r>
      <w:r w:rsidRPr="00AE0C25">
        <w:rPr>
          <w:sz w:val="28"/>
          <w:szCs w:val="28"/>
        </w:rPr>
        <w:tab/>
      </w:r>
    </w:p>
    <w:p w14:paraId="0EC026D5" w14:textId="77777777" w:rsidR="00AE0C25" w:rsidRPr="00AE0C25" w:rsidRDefault="00AE0C25" w:rsidP="00AE0C25">
      <w:pPr>
        <w:rPr>
          <w:sz w:val="28"/>
          <w:szCs w:val="28"/>
        </w:rPr>
      </w:pPr>
      <w:r w:rsidRPr="00AE0C25">
        <w:rPr>
          <w:sz w:val="28"/>
          <w:szCs w:val="28"/>
        </w:rPr>
        <w:t xml:space="preserve">DHL Air UK </w:t>
      </w:r>
      <w:r w:rsidRPr="00AE0C25">
        <w:rPr>
          <w:sz w:val="28"/>
          <w:szCs w:val="28"/>
        </w:rPr>
        <w:tab/>
      </w:r>
    </w:p>
    <w:p w14:paraId="7C9E7864" w14:textId="77777777" w:rsidR="00AE0C25" w:rsidRPr="00AE0C25" w:rsidRDefault="00AE0C25" w:rsidP="00AE0C25">
      <w:pPr>
        <w:rPr>
          <w:sz w:val="28"/>
          <w:szCs w:val="28"/>
        </w:rPr>
      </w:pPr>
      <w:r w:rsidRPr="00AE0C25">
        <w:rPr>
          <w:sz w:val="28"/>
          <w:szCs w:val="28"/>
        </w:rPr>
        <w:t xml:space="preserve">Eastern Airways </w:t>
      </w:r>
      <w:r w:rsidRPr="00AE0C25">
        <w:rPr>
          <w:sz w:val="28"/>
          <w:szCs w:val="28"/>
        </w:rPr>
        <w:tab/>
      </w:r>
    </w:p>
    <w:p w14:paraId="667D8B50" w14:textId="77777777" w:rsidR="00AE0C25" w:rsidRPr="00AE0C25" w:rsidRDefault="00AE0C25" w:rsidP="00AE0C25">
      <w:pPr>
        <w:rPr>
          <w:sz w:val="28"/>
          <w:szCs w:val="28"/>
        </w:rPr>
      </w:pPr>
      <w:proofErr w:type="spellStart"/>
      <w:r w:rsidRPr="00AE0C25">
        <w:rPr>
          <w:sz w:val="28"/>
          <w:szCs w:val="28"/>
        </w:rPr>
        <w:t>EasyJet</w:t>
      </w:r>
      <w:proofErr w:type="spellEnd"/>
      <w:r w:rsidRPr="00AE0C25">
        <w:rPr>
          <w:sz w:val="28"/>
          <w:szCs w:val="28"/>
        </w:rPr>
        <w:t xml:space="preserve"> </w:t>
      </w:r>
      <w:r w:rsidRPr="00AE0C25">
        <w:rPr>
          <w:sz w:val="28"/>
          <w:szCs w:val="28"/>
        </w:rPr>
        <w:tab/>
      </w:r>
    </w:p>
    <w:p w14:paraId="795666FB" w14:textId="77777777" w:rsidR="00AE0C25" w:rsidRPr="00AE0C25" w:rsidRDefault="00AE0C25" w:rsidP="00AE0C25">
      <w:pPr>
        <w:rPr>
          <w:sz w:val="28"/>
          <w:szCs w:val="28"/>
        </w:rPr>
      </w:pPr>
      <w:r w:rsidRPr="00AE0C25">
        <w:rPr>
          <w:sz w:val="28"/>
          <w:szCs w:val="28"/>
        </w:rPr>
        <w:t xml:space="preserve">Flybe </w:t>
      </w:r>
      <w:r w:rsidRPr="00AE0C25">
        <w:rPr>
          <w:sz w:val="28"/>
          <w:szCs w:val="28"/>
        </w:rPr>
        <w:tab/>
      </w:r>
    </w:p>
    <w:p w14:paraId="02B9B31C" w14:textId="77777777" w:rsidR="00AE0C25" w:rsidRPr="00AE0C25" w:rsidRDefault="00AE0C25" w:rsidP="00AE0C25">
      <w:pPr>
        <w:rPr>
          <w:sz w:val="28"/>
          <w:szCs w:val="28"/>
        </w:rPr>
      </w:pPr>
      <w:r w:rsidRPr="00AE0C25">
        <w:rPr>
          <w:sz w:val="28"/>
          <w:szCs w:val="28"/>
        </w:rPr>
        <w:lastRenderedPageBreak/>
        <w:t xml:space="preserve">Jet2 </w:t>
      </w:r>
      <w:r w:rsidRPr="00AE0C25">
        <w:rPr>
          <w:sz w:val="28"/>
          <w:szCs w:val="28"/>
        </w:rPr>
        <w:tab/>
      </w:r>
    </w:p>
    <w:p w14:paraId="2918D978" w14:textId="77777777" w:rsidR="00AE0C25" w:rsidRPr="00AE0C25" w:rsidRDefault="00AE0C25" w:rsidP="00AE0C25">
      <w:pPr>
        <w:rPr>
          <w:sz w:val="28"/>
          <w:szCs w:val="28"/>
        </w:rPr>
      </w:pPr>
      <w:proofErr w:type="spellStart"/>
      <w:r w:rsidRPr="00AE0C25">
        <w:rPr>
          <w:sz w:val="28"/>
          <w:szCs w:val="28"/>
        </w:rPr>
        <w:t>Loganair</w:t>
      </w:r>
      <w:proofErr w:type="spellEnd"/>
      <w:r w:rsidRPr="00AE0C25">
        <w:rPr>
          <w:sz w:val="28"/>
          <w:szCs w:val="28"/>
        </w:rPr>
        <w:t xml:space="preserve"> </w:t>
      </w:r>
      <w:r w:rsidRPr="00AE0C25">
        <w:rPr>
          <w:sz w:val="28"/>
          <w:szCs w:val="28"/>
        </w:rPr>
        <w:tab/>
      </w:r>
    </w:p>
    <w:p w14:paraId="395B8F16" w14:textId="77777777" w:rsidR="00AE0C25" w:rsidRPr="00AE0C25" w:rsidRDefault="00AE0C25" w:rsidP="00AE0C25">
      <w:pPr>
        <w:rPr>
          <w:sz w:val="28"/>
          <w:szCs w:val="28"/>
        </w:rPr>
      </w:pPr>
      <w:r w:rsidRPr="00AE0C25">
        <w:rPr>
          <w:sz w:val="28"/>
          <w:szCs w:val="28"/>
        </w:rPr>
        <w:t xml:space="preserve">Monarch Airlines </w:t>
      </w:r>
      <w:r w:rsidRPr="00AE0C25">
        <w:rPr>
          <w:sz w:val="28"/>
          <w:szCs w:val="28"/>
        </w:rPr>
        <w:tab/>
      </w:r>
    </w:p>
    <w:p w14:paraId="088D1C35" w14:textId="77777777" w:rsidR="00AE0C25" w:rsidRPr="00AE0C25" w:rsidRDefault="00AE0C25" w:rsidP="00AE0C25">
      <w:pPr>
        <w:rPr>
          <w:sz w:val="28"/>
          <w:szCs w:val="28"/>
        </w:rPr>
      </w:pPr>
      <w:r w:rsidRPr="00AE0C25">
        <w:rPr>
          <w:sz w:val="28"/>
          <w:szCs w:val="28"/>
        </w:rPr>
        <w:t xml:space="preserve">Thomas Cook Airlines </w:t>
      </w:r>
      <w:r w:rsidRPr="00AE0C25">
        <w:rPr>
          <w:sz w:val="28"/>
          <w:szCs w:val="28"/>
        </w:rPr>
        <w:tab/>
      </w:r>
    </w:p>
    <w:p w14:paraId="287FCF3C" w14:textId="77777777" w:rsidR="00AE0C25" w:rsidRPr="00AE0C25" w:rsidRDefault="00AE0C25" w:rsidP="00AE0C25">
      <w:pPr>
        <w:rPr>
          <w:sz w:val="28"/>
          <w:szCs w:val="28"/>
        </w:rPr>
      </w:pPr>
      <w:r w:rsidRPr="00AE0C25">
        <w:rPr>
          <w:sz w:val="28"/>
          <w:szCs w:val="28"/>
        </w:rPr>
        <w:t xml:space="preserve">Thomson Airways </w:t>
      </w:r>
      <w:r w:rsidRPr="00AE0C25">
        <w:rPr>
          <w:sz w:val="28"/>
          <w:szCs w:val="28"/>
        </w:rPr>
        <w:tab/>
      </w:r>
    </w:p>
    <w:p w14:paraId="4A3DEA31" w14:textId="77777777" w:rsidR="00AE0C25" w:rsidRPr="00AE0C25" w:rsidRDefault="00AE0C25" w:rsidP="00AE0C25">
      <w:pPr>
        <w:rPr>
          <w:sz w:val="28"/>
          <w:szCs w:val="28"/>
        </w:rPr>
      </w:pPr>
      <w:r w:rsidRPr="00AE0C25">
        <w:rPr>
          <w:sz w:val="28"/>
          <w:szCs w:val="28"/>
        </w:rPr>
        <w:t xml:space="preserve">Titan Airways </w:t>
      </w:r>
      <w:r w:rsidRPr="00AE0C25">
        <w:rPr>
          <w:sz w:val="28"/>
          <w:szCs w:val="28"/>
        </w:rPr>
        <w:tab/>
      </w:r>
    </w:p>
    <w:p w14:paraId="444E38E3" w14:textId="77777777" w:rsidR="00086F82" w:rsidRDefault="00AE0C25" w:rsidP="00AE0C25">
      <w:pPr>
        <w:rPr>
          <w:sz w:val="28"/>
          <w:szCs w:val="28"/>
        </w:rPr>
      </w:pPr>
      <w:r w:rsidRPr="00AE0C25">
        <w:rPr>
          <w:sz w:val="28"/>
          <w:szCs w:val="28"/>
        </w:rPr>
        <w:t>Virgin Atlantic Airways</w:t>
      </w:r>
    </w:p>
    <w:p w14:paraId="07E92333" w14:textId="77777777" w:rsidR="006F4D94" w:rsidRDefault="006F4D94" w:rsidP="00691C48">
      <w:pPr>
        <w:pBdr>
          <w:bottom w:val="single" w:sz="6" w:space="1" w:color="auto"/>
        </w:pBdr>
        <w:rPr>
          <w:b/>
          <w:sz w:val="28"/>
          <w:szCs w:val="28"/>
        </w:rPr>
      </w:pPr>
    </w:p>
    <w:p w14:paraId="15F820FD" w14:textId="77777777" w:rsidR="00691C48" w:rsidRDefault="00691C48" w:rsidP="00691C48">
      <w:pPr>
        <w:rPr>
          <w:b/>
          <w:sz w:val="28"/>
          <w:szCs w:val="28"/>
        </w:rPr>
      </w:pPr>
    </w:p>
    <w:p w14:paraId="6B164BFF" w14:textId="77777777" w:rsidR="001B54B4" w:rsidRPr="001B54B4" w:rsidRDefault="001B54B4" w:rsidP="00691C48">
      <w:pPr>
        <w:rPr>
          <w:b/>
          <w:sz w:val="28"/>
          <w:szCs w:val="28"/>
          <w:u w:val="single"/>
        </w:rPr>
      </w:pPr>
      <w:r w:rsidRPr="001B54B4">
        <w:rPr>
          <w:b/>
          <w:sz w:val="28"/>
          <w:szCs w:val="28"/>
          <w:u w:val="single"/>
        </w:rPr>
        <w:t>Media organisations</w:t>
      </w:r>
    </w:p>
    <w:p w14:paraId="516E576B" w14:textId="77777777" w:rsidR="00086F82" w:rsidRDefault="00086F82" w:rsidP="00086F82">
      <w:pPr>
        <w:rPr>
          <w:sz w:val="28"/>
          <w:szCs w:val="28"/>
        </w:rPr>
      </w:pPr>
      <w:r>
        <w:rPr>
          <w:sz w:val="28"/>
          <w:szCs w:val="28"/>
        </w:rPr>
        <w:t>The Guardian Newspaper - London</w:t>
      </w:r>
    </w:p>
    <w:p w14:paraId="111C7F5D" w14:textId="77777777" w:rsidR="00086F82" w:rsidRDefault="00086F82" w:rsidP="00086F82">
      <w:pPr>
        <w:rPr>
          <w:sz w:val="28"/>
          <w:szCs w:val="28"/>
        </w:rPr>
      </w:pPr>
      <w:r>
        <w:rPr>
          <w:sz w:val="28"/>
          <w:szCs w:val="28"/>
        </w:rPr>
        <w:t>The Times Newspaper - London</w:t>
      </w:r>
    </w:p>
    <w:p w14:paraId="0D4EBDF3" w14:textId="77777777" w:rsidR="00086F82" w:rsidRDefault="00086F82" w:rsidP="00086F82">
      <w:pPr>
        <w:rPr>
          <w:sz w:val="28"/>
          <w:szCs w:val="28"/>
        </w:rPr>
      </w:pPr>
      <w:r>
        <w:rPr>
          <w:sz w:val="28"/>
          <w:szCs w:val="28"/>
        </w:rPr>
        <w:t>The Daily Mail Newspaper - London</w:t>
      </w:r>
    </w:p>
    <w:p w14:paraId="20D9B85E" w14:textId="77777777" w:rsidR="00086F82" w:rsidRDefault="00086F82" w:rsidP="00086F82">
      <w:pPr>
        <w:pBdr>
          <w:bottom w:val="single" w:sz="6" w:space="1" w:color="auto"/>
        </w:pBdr>
        <w:rPr>
          <w:sz w:val="28"/>
          <w:szCs w:val="28"/>
        </w:rPr>
      </w:pPr>
      <w:r>
        <w:rPr>
          <w:sz w:val="28"/>
          <w:szCs w:val="28"/>
        </w:rPr>
        <w:t>The Telegraph Newspaper – London</w:t>
      </w:r>
    </w:p>
    <w:p w14:paraId="5B82C49D" w14:textId="77777777" w:rsidR="001B54B4" w:rsidRDefault="001B54B4" w:rsidP="00086F82">
      <w:pPr>
        <w:pBdr>
          <w:bottom w:val="single" w:sz="6" w:space="1" w:color="auto"/>
        </w:pBdr>
        <w:rPr>
          <w:sz w:val="28"/>
          <w:szCs w:val="28"/>
        </w:rPr>
      </w:pPr>
    </w:p>
    <w:p w14:paraId="42BDAC67" w14:textId="77777777" w:rsidR="00FB069A" w:rsidRDefault="00FB069A" w:rsidP="00086F82">
      <w:pPr>
        <w:rPr>
          <w:sz w:val="28"/>
          <w:szCs w:val="28"/>
        </w:rPr>
      </w:pPr>
    </w:p>
    <w:p w14:paraId="018BBE71" w14:textId="77777777" w:rsidR="004F5FA9" w:rsidRPr="004F5FA9" w:rsidRDefault="004F5FA9" w:rsidP="001E018D">
      <w:pPr>
        <w:rPr>
          <w:b/>
          <w:sz w:val="28"/>
          <w:szCs w:val="28"/>
          <w:u w:val="single"/>
        </w:rPr>
      </w:pPr>
      <w:r w:rsidRPr="004F5FA9">
        <w:rPr>
          <w:b/>
          <w:sz w:val="28"/>
          <w:szCs w:val="28"/>
          <w:u w:val="single"/>
        </w:rPr>
        <w:t>Legal</w:t>
      </w:r>
      <w:r w:rsidR="001B54B4">
        <w:rPr>
          <w:b/>
          <w:sz w:val="28"/>
          <w:szCs w:val="28"/>
          <w:u w:val="single"/>
        </w:rPr>
        <w:t xml:space="preserve"> firms and organisations</w:t>
      </w:r>
    </w:p>
    <w:p w14:paraId="6915B26A" w14:textId="77777777" w:rsidR="00FB069A" w:rsidRDefault="00FB069A" w:rsidP="00086F82">
      <w:pPr>
        <w:pBdr>
          <w:bottom w:val="single" w:sz="6" w:space="1" w:color="auto"/>
        </w:pBdr>
        <w:rPr>
          <w:sz w:val="28"/>
          <w:szCs w:val="28"/>
        </w:rPr>
      </w:pPr>
      <w:r>
        <w:rPr>
          <w:sz w:val="28"/>
          <w:szCs w:val="28"/>
        </w:rPr>
        <w:t xml:space="preserve">I will also be copying the document to </w:t>
      </w:r>
      <w:r w:rsidR="00E4237C">
        <w:rPr>
          <w:sz w:val="28"/>
          <w:szCs w:val="28"/>
        </w:rPr>
        <w:t xml:space="preserve">other </w:t>
      </w:r>
      <w:r>
        <w:rPr>
          <w:sz w:val="28"/>
          <w:szCs w:val="28"/>
        </w:rPr>
        <w:t>selected legal organisations</w:t>
      </w:r>
      <w:r w:rsidR="001B54B4">
        <w:rPr>
          <w:sz w:val="28"/>
          <w:szCs w:val="28"/>
        </w:rPr>
        <w:t xml:space="preserve"> and solicitors</w:t>
      </w:r>
      <w:r>
        <w:rPr>
          <w:sz w:val="28"/>
          <w:szCs w:val="28"/>
        </w:rPr>
        <w:t xml:space="preserve"> fo</w:t>
      </w:r>
      <w:r w:rsidR="001E018D">
        <w:rPr>
          <w:sz w:val="28"/>
          <w:szCs w:val="28"/>
        </w:rPr>
        <w:t>r</w:t>
      </w:r>
      <w:r>
        <w:rPr>
          <w:sz w:val="28"/>
          <w:szCs w:val="28"/>
        </w:rPr>
        <w:t xml:space="preserve"> their inspection. A final list of these has not yet been decided, but will be published </w:t>
      </w:r>
      <w:r w:rsidR="00691C48">
        <w:rPr>
          <w:sz w:val="28"/>
          <w:szCs w:val="28"/>
        </w:rPr>
        <w:t xml:space="preserve">in a later version </w:t>
      </w:r>
      <w:r w:rsidR="001B54B4">
        <w:rPr>
          <w:sz w:val="28"/>
          <w:szCs w:val="28"/>
        </w:rPr>
        <w:t>of this document to be made available on the</w:t>
      </w:r>
      <w:r>
        <w:rPr>
          <w:sz w:val="28"/>
          <w:szCs w:val="28"/>
        </w:rPr>
        <w:t xml:space="preserve"> website.</w:t>
      </w:r>
    </w:p>
    <w:p w14:paraId="006A83A6" w14:textId="77777777" w:rsidR="001B54B4" w:rsidRDefault="001B54B4" w:rsidP="00086F82">
      <w:pPr>
        <w:pBdr>
          <w:bottom w:val="single" w:sz="6" w:space="1" w:color="auto"/>
        </w:pBdr>
        <w:rPr>
          <w:sz w:val="28"/>
          <w:szCs w:val="28"/>
        </w:rPr>
      </w:pPr>
    </w:p>
    <w:p w14:paraId="11492EE8" w14:textId="77777777" w:rsidR="001B54B4" w:rsidRDefault="001B54B4" w:rsidP="00086F82">
      <w:pPr>
        <w:rPr>
          <w:sz w:val="28"/>
          <w:szCs w:val="28"/>
        </w:rPr>
      </w:pPr>
    </w:p>
    <w:p w14:paraId="3F992537" w14:textId="77777777" w:rsidR="00442190" w:rsidRDefault="00442190">
      <w:pPr>
        <w:rPr>
          <w:b/>
          <w:sz w:val="28"/>
          <w:szCs w:val="28"/>
          <w:u w:val="single"/>
        </w:rPr>
      </w:pPr>
      <w:r>
        <w:rPr>
          <w:b/>
          <w:sz w:val="28"/>
          <w:szCs w:val="28"/>
          <w:u w:val="single"/>
        </w:rPr>
        <w:br w:type="page"/>
      </w:r>
    </w:p>
    <w:p w14:paraId="71359764" w14:textId="77777777" w:rsidR="00C21427" w:rsidRPr="004F5FA9" w:rsidRDefault="004F5FA9" w:rsidP="00086F82">
      <w:pPr>
        <w:rPr>
          <w:b/>
          <w:sz w:val="28"/>
          <w:szCs w:val="28"/>
          <w:u w:val="single"/>
        </w:rPr>
      </w:pPr>
      <w:r w:rsidRPr="004F5FA9">
        <w:rPr>
          <w:b/>
          <w:sz w:val="28"/>
          <w:szCs w:val="28"/>
          <w:u w:val="single"/>
        </w:rPr>
        <w:lastRenderedPageBreak/>
        <w:t>Other</w:t>
      </w:r>
    </w:p>
    <w:p w14:paraId="2FFDC8C5" w14:textId="77777777" w:rsidR="00FB069A" w:rsidRDefault="00FB069A" w:rsidP="00086F82">
      <w:pPr>
        <w:rPr>
          <w:sz w:val="28"/>
          <w:szCs w:val="28"/>
        </w:rPr>
      </w:pPr>
      <w:r>
        <w:rPr>
          <w:sz w:val="28"/>
          <w:szCs w:val="28"/>
        </w:rPr>
        <w:t>I may cho</w:t>
      </w:r>
      <w:r w:rsidR="00691C48">
        <w:rPr>
          <w:sz w:val="28"/>
          <w:szCs w:val="28"/>
        </w:rPr>
        <w:t>o</w:t>
      </w:r>
      <w:r>
        <w:rPr>
          <w:sz w:val="28"/>
          <w:szCs w:val="28"/>
        </w:rPr>
        <w:t>se at any stage to further distribute this document to any organisations or persons as I see fit at any future da</w:t>
      </w:r>
      <w:r w:rsidR="008D481D">
        <w:rPr>
          <w:sz w:val="28"/>
          <w:szCs w:val="28"/>
        </w:rPr>
        <w:t>te so as to promote awareness or</w:t>
      </w:r>
      <w:r>
        <w:rPr>
          <w:sz w:val="28"/>
          <w:szCs w:val="28"/>
        </w:rPr>
        <w:t xml:space="preserve"> further the campaign for whatever reason. I will release details of any organisation or persons on the website unless I deem it helpful not to do so for whatsoever reason. </w:t>
      </w:r>
    </w:p>
    <w:p w14:paraId="360C07B5" w14:textId="77777777" w:rsidR="00FB069A" w:rsidRDefault="00FB069A" w:rsidP="00086F82">
      <w:pPr>
        <w:rPr>
          <w:sz w:val="28"/>
          <w:szCs w:val="28"/>
        </w:rPr>
      </w:pPr>
    </w:p>
    <w:p w14:paraId="069071F1" w14:textId="77777777" w:rsidR="004F5FA9" w:rsidRPr="00BD377C" w:rsidRDefault="004F5FA9" w:rsidP="00086F82">
      <w:pPr>
        <w:rPr>
          <w:b/>
          <w:sz w:val="28"/>
          <w:szCs w:val="28"/>
          <w:u w:val="single"/>
        </w:rPr>
      </w:pPr>
      <w:r w:rsidRPr="00BD377C">
        <w:rPr>
          <w:b/>
          <w:sz w:val="28"/>
          <w:szCs w:val="28"/>
          <w:u w:val="single"/>
        </w:rPr>
        <w:t>Publication online</w:t>
      </w:r>
    </w:p>
    <w:p w14:paraId="6E6FCD17" w14:textId="77777777" w:rsidR="00D16512" w:rsidRDefault="00D66245" w:rsidP="00086F82">
      <w:pPr>
        <w:pBdr>
          <w:bottom w:val="single" w:sz="6" w:space="1" w:color="auto"/>
        </w:pBdr>
        <w:rPr>
          <w:sz w:val="28"/>
          <w:szCs w:val="28"/>
        </w:rPr>
      </w:pPr>
      <w:r>
        <w:rPr>
          <w:sz w:val="28"/>
          <w:szCs w:val="28"/>
        </w:rPr>
        <w:t>The document is</w:t>
      </w:r>
      <w:r w:rsidR="00D16512">
        <w:rPr>
          <w:sz w:val="28"/>
          <w:szCs w:val="28"/>
        </w:rPr>
        <w:t>,</w:t>
      </w:r>
      <w:r>
        <w:rPr>
          <w:sz w:val="28"/>
          <w:szCs w:val="28"/>
        </w:rPr>
        <w:t xml:space="preserve"> and will remain, </w:t>
      </w:r>
      <w:r w:rsidR="00FB069A">
        <w:rPr>
          <w:sz w:val="28"/>
          <w:szCs w:val="28"/>
        </w:rPr>
        <w:t>available for public viewing and download by</w:t>
      </w:r>
      <w:r w:rsidR="00601DA1">
        <w:rPr>
          <w:sz w:val="28"/>
          <w:szCs w:val="28"/>
        </w:rPr>
        <w:t xml:space="preserve"> anyone on at the following URL</w:t>
      </w:r>
      <w:r w:rsidR="00D16512">
        <w:rPr>
          <w:sz w:val="28"/>
          <w:szCs w:val="28"/>
        </w:rPr>
        <w:t>:</w:t>
      </w:r>
    </w:p>
    <w:p w14:paraId="521BE171" w14:textId="77777777" w:rsidR="00D16512" w:rsidRDefault="00D16512" w:rsidP="00086F82">
      <w:pPr>
        <w:pBdr>
          <w:bottom w:val="single" w:sz="6" w:space="1" w:color="auto"/>
        </w:pBdr>
        <w:rPr>
          <w:sz w:val="28"/>
          <w:szCs w:val="28"/>
        </w:rPr>
      </w:pPr>
    </w:p>
    <w:p w14:paraId="12A49015" w14:textId="77777777" w:rsidR="00D10856" w:rsidRDefault="00D10856" w:rsidP="00086F82">
      <w:pPr>
        <w:pBdr>
          <w:bottom w:val="single" w:sz="6" w:space="1" w:color="auto"/>
        </w:pBdr>
        <w:rPr>
          <w:sz w:val="28"/>
          <w:szCs w:val="28"/>
        </w:rPr>
      </w:pPr>
      <w:r w:rsidRPr="00D16512">
        <w:rPr>
          <w:b/>
          <w:sz w:val="28"/>
          <w:szCs w:val="28"/>
        </w:rPr>
        <w:t>Look-Up.org.uk/dossier</w:t>
      </w:r>
    </w:p>
    <w:p w14:paraId="4E383BE9" w14:textId="77777777" w:rsidR="00D10856" w:rsidRDefault="00D10856" w:rsidP="00086F82">
      <w:pPr>
        <w:pBdr>
          <w:bottom w:val="single" w:sz="6" w:space="1" w:color="auto"/>
        </w:pBdr>
        <w:rPr>
          <w:sz w:val="28"/>
          <w:szCs w:val="28"/>
        </w:rPr>
      </w:pPr>
    </w:p>
    <w:p w14:paraId="5E5F4205" w14:textId="77777777" w:rsidR="00D66245" w:rsidRDefault="00D66245" w:rsidP="00086F82">
      <w:pPr>
        <w:pBdr>
          <w:bottom w:val="single" w:sz="6" w:space="1" w:color="auto"/>
        </w:pBdr>
        <w:rPr>
          <w:sz w:val="28"/>
          <w:szCs w:val="28"/>
        </w:rPr>
      </w:pPr>
    </w:p>
    <w:p w14:paraId="077494A2" w14:textId="77777777" w:rsidR="00D66245" w:rsidRDefault="00D66245" w:rsidP="00086F82">
      <w:pPr>
        <w:pBdr>
          <w:bottom w:val="single" w:sz="6" w:space="1" w:color="auto"/>
        </w:pBdr>
        <w:rPr>
          <w:sz w:val="28"/>
          <w:szCs w:val="28"/>
        </w:rPr>
      </w:pPr>
    </w:p>
    <w:p w14:paraId="1E76C406" w14:textId="77777777" w:rsidR="00D66245" w:rsidRDefault="00D66245" w:rsidP="00086F82">
      <w:pPr>
        <w:pBdr>
          <w:bottom w:val="single" w:sz="6" w:space="1" w:color="auto"/>
        </w:pBdr>
        <w:rPr>
          <w:sz w:val="28"/>
          <w:szCs w:val="28"/>
        </w:rPr>
      </w:pPr>
    </w:p>
    <w:p w14:paraId="4D4AE45C" w14:textId="77777777" w:rsidR="00D66245" w:rsidRDefault="00D66245" w:rsidP="00086F82">
      <w:pPr>
        <w:pBdr>
          <w:bottom w:val="single" w:sz="6" w:space="1" w:color="auto"/>
        </w:pBdr>
        <w:rPr>
          <w:sz w:val="28"/>
          <w:szCs w:val="28"/>
        </w:rPr>
      </w:pPr>
    </w:p>
    <w:p w14:paraId="4D277084" w14:textId="77777777" w:rsidR="00D66245" w:rsidRDefault="00D66245" w:rsidP="00086F82">
      <w:pPr>
        <w:pBdr>
          <w:bottom w:val="single" w:sz="6" w:space="1" w:color="auto"/>
        </w:pBdr>
        <w:rPr>
          <w:sz w:val="28"/>
          <w:szCs w:val="28"/>
        </w:rPr>
      </w:pPr>
    </w:p>
    <w:p w14:paraId="7D1462A6" w14:textId="77777777" w:rsidR="00D66245" w:rsidRDefault="00D66245" w:rsidP="00086F82">
      <w:pPr>
        <w:pBdr>
          <w:bottom w:val="single" w:sz="6" w:space="1" w:color="auto"/>
        </w:pBdr>
        <w:rPr>
          <w:sz w:val="28"/>
          <w:szCs w:val="28"/>
        </w:rPr>
      </w:pPr>
    </w:p>
    <w:p w14:paraId="12196D53" w14:textId="77777777" w:rsidR="00D66245" w:rsidRDefault="00D66245" w:rsidP="00086F82">
      <w:pPr>
        <w:pBdr>
          <w:bottom w:val="single" w:sz="6" w:space="1" w:color="auto"/>
        </w:pBdr>
        <w:rPr>
          <w:sz w:val="28"/>
          <w:szCs w:val="28"/>
        </w:rPr>
      </w:pPr>
    </w:p>
    <w:p w14:paraId="7483B5BB" w14:textId="77777777" w:rsidR="00D66245" w:rsidRDefault="00D66245" w:rsidP="00086F82">
      <w:pPr>
        <w:pBdr>
          <w:bottom w:val="single" w:sz="6" w:space="1" w:color="auto"/>
        </w:pBdr>
        <w:rPr>
          <w:sz w:val="28"/>
          <w:szCs w:val="28"/>
        </w:rPr>
      </w:pPr>
    </w:p>
    <w:p w14:paraId="7BDFCA0E" w14:textId="77777777" w:rsidR="00D66245" w:rsidRDefault="00D66245" w:rsidP="00086F82">
      <w:pPr>
        <w:pBdr>
          <w:bottom w:val="single" w:sz="6" w:space="1" w:color="auto"/>
        </w:pBdr>
        <w:rPr>
          <w:sz w:val="28"/>
          <w:szCs w:val="28"/>
        </w:rPr>
      </w:pPr>
    </w:p>
    <w:p w14:paraId="5357767E" w14:textId="77777777" w:rsidR="00D66245" w:rsidRDefault="00D66245" w:rsidP="00086F82">
      <w:pPr>
        <w:pBdr>
          <w:bottom w:val="single" w:sz="6" w:space="1" w:color="auto"/>
        </w:pBdr>
        <w:rPr>
          <w:sz w:val="28"/>
          <w:szCs w:val="28"/>
        </w:rPr>
      </w:pPr>
    </w:p>
    <w:p w14:paraId="5D699FE8" w14:textId="77777777" w:rsidR="00D66245" w:rsidRDefault="00D66245" w:rsidP="00086F82">
      <w:pPr>
        <w:pBdr>
          <w:bottom w:val="single" w:sz="6" w:space="1" w:color="auto"/>
        </w:pBdr>
        <w:rPr>
          <w:sz w:val="28"/>
          <w:szCs w:val="28"/>
        </w:rPr>
      </w:pPr>
    </w:p>
    <w:p w14:paraId="382862D8" w14:textId="77777777" w:rsidR="00D66245" w:rsidRDefault="00D66245" w:rsidP="00086F82">
      <w:pPr>
        <w:pBdr>
          <w:bottom w:val="single" w:sz="6" w:space="1" w:color="auto"/>
        </w:pBdr>
        <w:rPr>
          <w:sz w:val="28"/>
          <w:szCs w:val="28"/>
        </w:rPr>
      </w:pPr>
    </w:p>
    <w:p w14:paraId="0064D0F7" w14:textId="77777777" w:rsidR="00DA2441" w:rsidRPr="002C320A" w:rsidRDefault="005F3858" w:rsidP="00086F82">
      <w:pPr>
        <w:pBdr>
          <w:bottom w:val="single" w:sz="6" w:space="1" w:color="auto"/>
        </w:pBdr>
        <w:rPr>
          <w:b/>
          <w:sz w:val="28"/>
          <w:szCs w:val="28"/>
        </w:rPr>
      </w:pPr>
      <w:r w:rsidRPr="002C320A">
        <w:rPr>
          <w:b/>
          <w:sz w:val="28"/>
          <w:szCs w:val="28"/>
        </w:rPr>
        <w:lastRenderedPageBreak/>
        <w:t xml:space="preserve">Section </w:t>
      </w:r>
      <w:r w:rsidR="002C320A">
        <w:rPr>
          <w:b/>
          <w:sz w:val="28"/>
          <w:szCs w:val="28"/>
        </w:rPr>
        <w:t>7</w:t>
      </w:r>
      <w:r w:rsidRPr="002C320A">
        <w:rPr>
          <w:b/>
          <w:sz w:val="28"/>
          <w:szCs w:val="28"/>
        </w:rPr>
        <w:t xml:space="preserve"> –</w:t>
      </w:r>
      <w:r w:rsidR="00DA2441" w:rsidRPr="002C320A">
        <w:rPr>
          <w:b/>
          <w:sz w:val="28"/>
          <w:szCs w:val="28"/>
        </w:rPr>
        <w:t xml:space="preserve"> Introduction</w:t>
      </w:r>
    </w:p>
    <w:p w14:paraId="36B134B3" w14:textId="77777777" w:rsidR="005F3858" w:rsidRPr="005F3858" w:rsidRDefault="005F3858" w:rsidP="00086F82">
      <w:pPr>
        <w:rPr>
          <w:b/>
          <w:sz w:val="28"/>
          <w:szCs w:val="28"/>
        </w:rPr>
      </w:pPr>
    </w:p>
    <w:p w14:paraId="473F8DDF" w14:textId="77777777" w:rsidR="00086F82" w:rsidRDefault="00281B10" w:rsidP="00086F82">
      <w:pPr>
        <w:rPr>
          <w:sz w:val="28"/>
          <w:szCs w:val="28"/>
        </w:rPr>
      </w:pPr>
      <w:r>
        <w:rPr>
          <w:sz w:val="28"/>
          <w:szCs w:val="28"/>
        </w:rPr>
        <w:t>In April 2013 I first noticed unusual aircraft activity in our skies near London</w:t>
      </w:r>
      <w:r w:rsidR="002E6AB8">
        <w:rPr>
          <w:sz w:val="28"/>
          <w:szCs w:val="28"/>
        </w:rPr>
        <w:t>. G</w:t>
      </w:r>
      <w:r w:rsidR="00086F82">
        <w:rPr>
          <w:sz w:val="28"/>
          <w:szCs w:val="28"/>
        </w:rPr>
        <w:t xml:space="preserve">roups of </w:t>
      </w:r>
      <w:r w:rsidR="00D10856">
        <w:rPr>
          <w:sz w:val="28"/>
          <w:szCs w:val="28"/>
        </w:rPr>
        <w:t>3 aircraft</w:t>
      </w:r>
      <w:r w:rsidR="00086F82">
        <w:rPr>
          <w:sz w:val="28"/>
          <w:szCs w:val="28"/>
        </w:rPr>
        <w:t xml:space="preserve"> </w:t>
      </w:r>
      <w:r w:rsidR="002E6AB8">
        <w:rPr>
          <w:sz w:val="28"/>
          <w:szCs w:val="28"/>
        </w:rPr>
        <w:t>travelling in very close form</w:t>
      </w:r>
      <w:r w:rsidR="00C21427">
        <w:rPr>
          <w:sz w:val="28"/>
          <w:szCs w:val="28"/>
        </w:rPr>
        <w:t>ation at low altitude, around 22</w:t>
      </w:r>
      <w:r w:rsidR="002E6AB8">
        <w:rPr>
          <w:sz w:val="28"/>
          <w:szCs w:val="28"/>
        </w:rPr>
        <w:t>,000ft, leaving dense persisting trails</w:t>
      </w:r>
      <w:r w:rsidR="00086F82">
        <w:rPr>
          <w:sz w:val="28"/>
          <w:szCs w:val="28"/>
        </w:rPr>
        <w:t>. The trails from these aircraft did not disperse as one would expect, but ling</w:t>
      </w:r>
      <w:r w:rsidR="002E6AB8">
        <w:rPr>
          <w:sz w:val="28"/>
          <w:szCs w:val="28"/>
        </w:rPr>
        <w:t>e</w:t>
      </w:r>
      <w:r w:rsidR="000B033C">
        <w:rPr>
          <w:sz w:val="28"/>
          <w:szCs w:val="28"/>
        </w:rPr>
        <w:t>red, expanding slowly to</w:t>
      </w:r>
      <w:r w:rsidR="00BD377C">
        <w:rPr>
          <w:sz w:val="28"/>
          <w:szCs w:val="28"/>
        </w:rPr>
        <w:t xml:space="preserve"> </w:t>
      </w:r>
      <w:r w:rsidR="000B033C">
        <w:rPr>
          <w:sz w:val="28"/>
          <w:szCs w:val="28"/>
        </w:rPr>
        <w:t>form</w:t>
      </w:r>
      <w:r w:rsidR="00086F82">
        <w:rPr>
          <w:sz w:val="28"/>
          <w:szCs w:val="28"/>
        </w:rPr>
        <w:t xml:space="preserve"> what can only be described as </w:t>
      </w:r>
      <w:r w:rsidR="002E6AB8">
        <w:rPr>
          <w:sz w:val="28"/>
          <w:szCs w:val="28"/>
        </w:rPr>
        <w:t xml:space="preserve">a </w:t>
      </w:r>
      <w:r w:rsidR="00C21427">
        <w:rPr>
          <w:sz w:val="28"/>
          <w:szCs w:val="28"/>
        </w:rPr>
        <w:t xml:space="preserve">thin </w:t>
      </w:r>
      <w:r w:rsidR="00086F82">
        <w:rPr>
          <w:sz w:val="28"/>
          <w:szCs w:val="28"/>
        </w:rPr>
        <w:t>cloud</w:t>
      </w:r>
      <w:r w:rsidR="002E6AB8">
        <w:rPr>
          <w:sz w:val="28"/>
          <w:szCs w:val="28"/>
        </w:rPr>
        <w:t>-like layer across the entire sky</w:t>
      </w:r>
      <w:r w:rsidR="00086F82">
        <w:rPr>
          <w:sz w:val="28"/>
          <w:szCs w:val="28"/>
        </w:rPr>
        <w:t xml:space="preserve">. </w:t>
      </w:r>
      <w:r w:rsidR="00BD377C">
        <w:rPr>
          <w:sz w:val="28"/>
          <w:szCs w:val="28"/>
        </w:rPr>
        <w:t xml:space="preserve">The sky went from clear blue at dawn to completely grey by late morning, and purely as a result of trails left </w:t>
      </w:r>
      <w:r w:rsidR="009A590E">
        <w:rPr>
          <w:sz w:val="28"/>
          <w:szCs w:val="28"/>
        </w:rPr>
        <w:t xml:space="preserve">by </w:t>
      </w:r>
      <w:r w:rsidR="00BD377C">
        <w:rPr>
          <w:sz w:val="28"/>
          <w:szCs w:val="28"/>
        </w:rPr>
        <w:t xml:space="preserve">repeated passes from </w:t>
      </w:r>
      <w:r w:rsidR="00342714">
        <w:rPr>
          <w:sz w:val="28"/>
          <w:szCs w:val="28"/>
        </w:rPr>
        <w:t xml:space="preserve">several </w:t>
      </w:r>
      <w:r w:rsidR="00D10856">
        <w:rPr>
          <w:sz w:val="28"/>
          <w:szCs w:val="28"/>
        </w:rPr>
        <w:t>groups of these aircraft</w:t>
      </w:r>
      <w:r w:rsidR="00BD377C">
        <w:rPr>
          <w:sz w:val="28"/>
          <w:szCs w:val="28"/>
        </w:rPr>
        <w:t>.</w:t>
      </w:r>
    </w:p>
    <w:p w14:paraId="6C3279E1" w14:textId="77777777" w:rsidR="00086F82" w:rsidRDefault="00086F82" w:rsidP="00086F82">
      <w:pPr>
        <w:rPr>
          <w:sz w:val="28"/>
          <w:szCs w:val="28"/>
        </w:rPr>
      </w:pPr>
      <w:r>
        <w:rPr>
          <w:sz w:val="28"/>
          <w:szCs w:val="28"/>
        </w:rPr>
        <w:t>Since that day I have investi</w:t>
      </w:r>
      <w:r w:rsidR="000B033C">
        <w:rPr>
          <w:sz w:val="28"/>
          <w:szCs w:val="28"/>
        </w:rPr>
        <w:t>gated this phenomenon</w:t>
      </w:r>
      <w:r>
        <w:rPr>
          <w:sz w:val="28"/>
          <w:szCs w:val="28"/>
        </w:rPr>
        <w:t xml:space="preserve"> in great detail</w:t>
      </w:r>
      <w:r w:rsidR="009A590E">
        <w:rPr>
          <w:sz w:val="28"/>
          <w:szCs w:val="28"/>
        </w:rPr>
        <w:t>.</w:t>
      </w:r>
      <w:r>
        <w:rPr>
          <w:sz w:val="28"/>
          <w:szCs w:val="28"/>
        </w:rPr>
        <w:t xml:space="preserve"> The evidence I have collated here gives a comprehensive picture of what can only be described as </w:t>
      </w:r>
      <w:r w:rsidR="00261E1C">
        <w:rPr>
          <w:sz w:val="28"/>
          <w:szCs w:val="28"/>
        </w:rPr>
        <w:t>widespread</w:t>
      </w:r>
      <w:r w:rsidR="00342714">
        <w:rPr>
          <w:sz w:val="28"/>
          <w:szCs w:val="28"/>
        </w:rPr>
        <w:t>,</w:t>
      </w:r>
      <w:r w:rsidR="00261E1C">
        <w:rPr>
          <w:sz w:val="28"/>
          <w:szCs w:val="28"/>
        </w:rPr>
        <w:t xml:space="preserve"> </w:t>
      </w:r>
      <w:r>
        <w:rPr>
          <w:sz w:val="28"/>
          <w:szCs w:val="28"/>
        </w:rPr>
        <w:t>active</w:t>
      </w:r>
      <w:r w:rsidR="003C73ED">
        <w:rPr>
          <w:sz w:val="28"/>
          <w:szCs w:val="28"/>
        </w:rPr>
        <w:t xml:space="preserve"> </w:t>
      </w:r>
      <w:r>
        <w:rPr>
          <w:sz w:val="28"/>
          <w:szCs w:val="28"/>
        </w:rPr>
        <w:t>climate engineering</w:t>
      </w:r>
      <w:r w:rsidR="00261E1C">
        <w:rPr>
          <w:sz w:val="28"/>
          <w:szCs w:val="28"/>
        </w:rPr>
        <w:t xml:space="preserve"> activities across UK airspace. Whether what we see </w:t>
      </w:r>
      <w:r w:rsidR="00067F95">
        <w:rPr>
          <w:sz w:val="28"/>
          <w:szCs w:val="28"/>
        </w:rPr>
        <w:t xml:space="preserve">is still in the </w:t>
      </w:r>
      <w:r w:rsidR="00261E1C">
        <w:rPr>
          <w:sz w:val="28"/>
          <w:szCs w:val="28"/>
        </w:rPr>
        <w:t>trial stage</w:t>
      </w:r>
      <w:r w:rsidR="00342714">
        <w:rPr>
          <w:sz w:val="28"/>
          <w:szCs w:val="28"/>
        </w:rPr>
        <w:t xml:space="preserve"> or</w:t>
      </w:r>
      <w:r w:rsidR="00261E1C">
        <w:rPr>
          <w:sz w:val="28"/>
          <w:szCs w:val="28"/>
        </w:rPr>
        <w:t xml:space="preserve"> </w:t>
      </w:r>
      <w:r w:rsidR="00067F95">
        <w:rPr>
          <w:sz w:val="28"/>
          <w:szCs w:val="28"/>
        </w:rPr>
        <w:t>is</w:t>
      </w:r>
      <w:r w:rsidR="00261E1C">
        <w:rPr>
          <w:sz w:val="28"/>
          <w:szCs w:val="28"/>
        </w:rPr>
        <w:t xml:space="preserve"> </w:t>
      </w:r>
      <w:r w:rsidR="00067F95">
        <w:rPr>
          <w:sz w:val="28"/>
          <w:szCs w:val="28"/>
        </w:rPr>
        <w:t xml:space="preserve">a </w:t>
      </w:r>
      <w:r w:rsidR="00261E1C">
        <w:rPr>
          <w:sz w:val="28"/>
          <w:szCs w:val="28"/>
        </w:rPr>
        <w:t xml:space="preserve">fully formed </w:t>
      </w:r>
      <w:r w:rsidR="00D16512">
        <w:rPr>
          <w:sz w:val="28"/>
          <w:szCs w:val="28"/>
        </w:rPr>
        <w:t xml:space="preserve">climate engineering </w:t>
      </w:r>
      <w:r w:rsidR="00261E1C">
        <w:rPr>
          <w:sz w:val="28"/>
          <w:szCs w:val="28"/>
        </w:rPr>
        <w:t>program is still unclear. Anecdotal evidence suggests this type of activity has been witnessed for many years now, so this would suggest the latter. Reports from other countries suggest this is al</w:t>
      </w:r>
      <w:r w:rsidR="00067F95">
        <w:rPr>
          <w:sz w:val="28"/>
          <w:szCs w:val="28"/>
        </w:rPr>
        <w:t>s</w:t>
      </w:r>
      <w:r w:rsidR="00261E1C">
        <w:rPr>
          <w:sz w:val="28"/>
          <w:szCs w:val="28"/>
        </w:rPr>
        <w:t xml:space="preserve">o occurring in </w:t>
      </w:r>
      <w:r w:rsidR="00067F95">
        <w:rPr>
          <w:sz w:val="28"/>
          <w:szCs w:val="28"/>
        </w:rPr>
        <w:t>European airspace, and other parts of world.</w:t>
      </w:r>
    </w:p>
    <w:p w14:paraId="677A8CB8" w14:textId="77777777" w:rsidR="009A590E" w:rsidRDefault="00086F82" w:rsidP="00086F82">
      <w:pPr>
        <w:rPr>
          <w:sz w:val="28"/>
          <w:szCs w:val="28"/>
        </w:rPr>
      </w:pPr>
      <w:r>
        <w:rPr>
          <w:sz w:val="28"/>
          <w:szCs w:val="28"/>
        </w:rPr>
        <w:t xml:space="preserve">These programs are being conducted in UK </w:t>
      </w:r>
      <w:r w:rsidR="002E6AB8">
        <w:rPr>
          <w:sz w:val="28"/>
          <w:szCs w:val="28"/>
        </w:rPr>
        <w:t xml:space="preserve">airspace </w:t>
      </w:r>
      <w:r w:rsidR="00D16512">
        <w:rPr>
          <w:sz w:val="28"/>
          <w:szCs w:val="28"/>
        </w:rPr>
        <w:t xml:space="preserve">mostly </w:t>
      </w:r>
      <w:r>
        <w:rPr>
          <w:sz w:val="28"/>
          <w:szCs w:val="28"/>
        </w:rPr>
        <w:t xml:space="preserve">by commercial </w:t>
      </w:r>
      <w:r w:rsidR="00B12616">
        <w:rPr>
          <w:sz w:val="28"/>
          <w:szCs w:val="28"/>
        </w:rPr>
        <w:t>airlines, both UK</w:t>
      </w:r>
      <w:r w:rsidR="002E6AB8">
        <w:rPr>
          <w:sz w:val="28"/>
          <w:szCs w:val="28"/>
        </w:rPr>
        <w:t xml:space="preserve"> and international</w:t>
      </w:r>
      <w:r w:rsidR="00B12616">
        <w:rPr>
          <w:sz w:val="28"/>
          <w:szCs w:val="28"/>
        </w:rPr>
        <w:t>ly based</w:t>
      </w:r>
      <w:r w:rsidR="002E6AB8">
        <w:rPr>
          <w:sz w:val="28"/>
          <w:szCs w:val="28"/>
        </w:rPr>
        <w:t xml:space="preserve">. The aircraft seen to be leaving </w:t>
      </w:r>
      <w:r w:rsidR="006D4560">
        <w:rPr>
          <w:sz w:val="28"/>
          <w:szCs w:val="28"/>
        </w:rPr>
        <w:t xml:space="preserve">low-altitude </w:t>
      </w:r>
      <w:r w:rsidR="002E6AB8">
        <w:rPr>
          <w:sz w:val="28"/>
          <w:szCs w:val="28"/>
        </w:rPr>
        <w:t>trail</w:t>
      </w:r>
      <w:r w:rsidR="006D4560">
        <w:rPr>
          <w:sz w:val="28"/>
          <w:szCs w:val="28"/>
        </w:rPr>
        <w:t>s</w:t>
      </w:r>
      <w:r w:rsidR="002E6AB8">
        <w:rPr>
          <w:sz w:val="28"/>
          <w:szCs w:val="28"/>
        </w:rPr>
        <w:t xml:space="preserve"> are mostly Airbus A320 family and Boeing 737 and 777 models</w:t>
      </w:r>
      <w:r w:rsidR="00B12616">
        <w:rPr>
          <w:sz w:val="28"/>
          <w:szCs w:val="28"/>
        </w:rPr>
        <w:t>,</w:t>
      </w:r>
      <w:r w:rsidR="00BD377C">
        <w:rPr>
          <w:sz w:val="28"/>
          <w:szCs w:val="28"/>
        </w:rPr>
        <w:t xml:space="preserve"> though other models may also be involved as detailed in the body of this document</w:t>
      </w:r>
      <w:r w:rsidR="002E6AB8">
        <w:rPr>
          <w:sz w:val="28"/>
          <w:szCs w:val="28"/>
        </w:rPr>
        <w:t xml:space="preserve">. All aircraft that are seen leaving </w:t>
      </w:r>
      <w:r w:rsidR="006D4560">
        <w:rPr>
          <w:sz w:val="28"/>
          <w:szCs w:val="28"/>
        </w:rPr>
        <w:t xml:space="preserve">low-altitude </w:t>
      </w:r>
      <w:r w:rsidR="002E6AB8">
        <w:rPr>
          <w:sz w:val="28"/>
          <w:szCs w:val="28"/>
        </w:rPr>
        <w:t>trails have been modified with pipes in the pylon</w:t>
      </w:r>
      <w:r w:rsidR="006D4560">
        <w:rPr>
          <w:sz w:val="28"/>
          <w:szCs w:val="28"/>
        </w:rPr>
        <w:t xml:space="preserve">. </w:t>
      </w:r>
      <w:r w:rsidR="00BD377C">
        <w:rPr>
          <w:sz w:val="28"/>
          <w:szCs w:val="28"/>
        </w:rPr>
        <w:t>Thos</w:t>
      </w:r>
      <w:r w:rsidR="009A590E">
        <w:rPr>
          <w:sz w:val="28"/>
          <w:szCs w:val="28"/>
        </w:rPr>
        <w:t>e</w:t>
      </w:r>
      <w:r w:rsidR="00BD377C">
        <w:rPr>
          <w:sz w:val="28"/>
          <w:szCs w:val="28"/>
        </w:rPr>
        <w:t xml:space="preserve"> pipes are not standard to the design of the aircraft. </w:t>
      </w:r>
      <w:r w:rsidR="00067F95">
        <w:rPr>
          <w:sz w:val="28"/>
          <w:szCs w:val="28"/>
        </w:rPr>
        <w:t xml:space="preserve">I </w:t>
      </w:r>
      <w:r w:rsidR="006D4560">
        <w:rPr>
          <w:sz w:val="28"/>
          <w:szCs w:val="28"/>
        </w:rPr>
        <w:t>know this to be the case</w:t>
      </w:r>
      <w:r w:rsidR="00351DDA">
        <w:rPr>
          <w:sz w:val="28"/>
          <w:szCs w:val="28"/>
        </w:rPr>
        <w:t>, at least for Airbus</w:t>
      </w:r>
      <w:r w:rsidR="009A590E">
        <w:rPr>
          <w:sz w:val="28"/>
          <w:szCs w:val="28"/>
        </w:rPr>
        <w:t>,</w:t>
      </w:r>
      <w:r w:rsidR="006D4560">
        <w:rPr>
          <w:sz w:val="28"/>
          <w:szCs w:val="28"/>
        </w:rPr>
        <w:t xml:space="preserve"> as </w:t>
      </w:r>
      <w:r w:rsidR="009A590E">
        <w:rPr>
          <w:sz w:val="28"/>
          <w:szCs w:val="28"/>
        </w:rPr>
        <w:t>Airbus</w:t>
      </w:r>
      <w:r w:rsidR="006D4560">
        <w:rPr>
          <w:sz w:val="28"/>
          <w:szCs w:val="28"/>
        </w:rPr>
        <w:t xml:space="preserve"> recently confirmed to </w:t>
      </w:r>
      <w:r w:rsidR="00067F95">
        <w:rPr>
          <w:sz w:val="28"/>
          <w:szCs w:val="28"/>
        </w:rPr>
        <w:t>me</w:t>
      </w:r>
      <w:r w:rsidR="006D4560">
        <w:rPr>
          <w:sz w:val="28"/>
          <w:szCs w:val="28"/>
        </w:rPr>
        <w:t xml:space="preserve"> that their aircraft do not leave the factory with pylon pipes.</w:t>
      </w:r>
      <w:r w:rsidR="00BD377C">
        <w:rPr>
          <w:sz w:val="28"/>
          <w:szCs w:val="28"/>
        </w:rPr>
        <w:t xml:space="preserve"> </w:t>
      </w:r>
    </w:p>
    <w:p w14:paraId="637562E8" w14:textId="77777777" w:rsidR="00086F82" w:rsidRDefault="009A590E" w:rsidP="00086F82">
      <w:pPr>
        <w:rPr>
          <w:sz w:val="28"/>
          <w:szCs w:val="28"/>
        </w:rPr>
      </w:pPr>
      <w:r>
        <w:rPr>
          <w:sz w:val="28"/>
          <w:szCs w:val="28"/>
        </w:rPr>
        <w:t xml:space="preserve">Every day now our </w:t>
      </w:r>
      <w:r w:rsidR="00F5095C">
        <w:rPr>
          <w:sz w:val="28"/>
          <w:szCs w:val="28"/>
        </w:rPr>
        <w:t>sky</w:t>
      </w:r>
      <w:r w:rsidR="00086F82">
        <w:rPr>
          <w:sz w:val="28"/>
          <w:szCs w:val="28"/>
        </w:rPr>
        <w:t xml:space="preserve"> and the air we breathe is affected to some degree</w:t>
      </w:r>
      <w:r w:rsidR="002E6AB8">
        <w:rPr>
          <w:sz w:val="28"/>
          <w:szCs w:val="28"/>
        </w:rPr>
        <w:t>, and even completely defined</w:t>
      </w:r>
      <w:r w:rsidR="00086F82">
        <w:rPr>
          <w:sz w:val="28"/>
          <w:szCs w:val="28"/>
        </w:rPr>
        <w:t xml:space="preserve"> on </w:t>
      </w:r>
      <w:r w:rsidR="00BD377C">
        <w:rPr>
          <w:sz w:val="28"/>
          <w:szCs w:val="28"/>
        </w:rPr>
        <w:t>many days</w:t>
      </w:r>
      <w:r w:rsidR="00086F82">
        <w:rPr>
          <w:sz w:val="28"/>
          <w:szCs w:val="28"/>
        </w:rPr>
        <w:t xml:space="preserve">, by substances sprayed from </w:t>
      </w:r>
      <w:r w:rsidR="002E6AB8">
        <w:rPr>
          <w:sz w:val="28"/>
          <w:szCs w:val="28"/>
        </w:rPr>
        <w:t>aircraft</w:t>
      </w:r>
      <w:r w:rsidR="00086F82">
        <w:rPr>
          <w:sz w:val="28"/>
          <w:szCs w:val="28"/>
        </w:rPr>
        <w:t>. Several different types of programs and substances have been identified to date as will be described in the body of this document.</w:t>
      </w:r>
      <w:r w:rsidR="00067F95">
        <w:rPr>
          <w:sz w:val="28"/>
          <w:szCs w:val="28"/>
        </w:rPr>
        <w:t xml:space="preserve"> It is unclear yet exactly what is being sprayed but sampling and testing is being planned so as to try and identify the substances being used, and their potential harmful effects if any.</w:t>
      </w:r>
    </w:p>
    <w:p w14:paraId="296045FC" w14:textId="77777777" w:rsidR="00BD377C" w:rsidRDefault="00086F82" w:rsidP="00086F82">
      <w:pPr>
        <w:pBdr>
          <w:bottom w:val="single" w:sz="6" w:space="1" w:color="auto"/>
        </w:pBdr>
        <w:rPr>
          <w:b/>
          <w:sz w:val="28"/>
          <w:szCs w:val="28"/>
        </w:rPr>
      </w:pPr>
      <w:r>
        <w:rPr>
          <w:sz w:val="28"/>
          <w:szCs w:val="28"/>
        </w:rPr>
        <w:lastRenderedPageBreak/>
        <w:t>This situation is completely unacceptable. No public consultation has been conducted, and no public approval has been gained or even sought. Public debate</w:t>
      </w:r>
      <w:r w:rsidR="009A590E">
        <w:rPr>
          <w:sz w:val="28"/>
          <w:szCs w:val="28"/>
        </w:rPr>
        <w:t>s on the issue have</w:t>
      </w:r>
      <w:r w:rsidR="002E6AB8">
        <w:rPr>
          <w:sz w:val="28"/>
          <w:szCs w:val="28"/>
        </w:rPr>
        <w:t xml:space="preserve"> bee</w:t>
      </w:r>
      <w:r w:rsidR="00D1412D">
        <w:rPr>
          <w:sz w:val="28"/>
          <w:szCs w:val="28"/>
        </w:rPr>
        <w:t>n sparse and</w:t>
      </w:r>
      <w:r w:rsidR="00B12616">
        <w:rPr>
          <w:sz w:val="28"/>
          <w:szCs w:val="28"/>
        </w:rPr>
        <w:t xml:space="preserve"> have</w:t>
      </w:r>
      <w:r w:rsidR="00D1412D">
        <w:rPr>
          <w:sz w:val="28"/>
          <w:szCs w:val="28"/>
        </w:rPr>
        <w:t xml:space="preserve"> focused on, and tried</w:t>
      </w:r>
      <w:r>
        <w:rPr>
          <w:sz w:val="28"/>
          <w:szCs w:val="28"/>
        </w:rPr>
        <w:t xml:space="preserve"> to imply, that these programs are only being </w:t>
      </w:r>
      <w:r w:rsidR="00B12616">
        <w:rPr>
          <w:sz w:val="28"/>
          <w:szCs w:val="28"/>
        </w:rPr>
        <w:t>‘</w:t>
      </w:r>
      <w:r>
        <w:rPr>
          <w:sz w:val="28"/>
          <w:szCs w:val="28"/>
        </w:rPr>
        <w:t>considered</w:t>
      </w:r>
      <w:r w:rsidR="00B12616">
        <w:rPr>
          <w:sz w:val="28"/>
          <w:szCs w:val="28"/>
        </w:rPr>
        <w:t>’</w:t>
      </w:r>
      <w:r>
        <w:rPr>
          <w:sz w:val="28"/>
          <w:szCs w:val="28"/>
        </w:rPr>
        <w:t xml:space="preserve"> and are not yet being implemented. </w:t>
      </w:r>
      <w:r w:rsidR="00067F95">
        <w:rPr>
          <w:sz w:val="28"/>
          <w:szCs w:val="28"/>
        </w:rPr>
        <w:t xml:space="preserve"> </w:t>
      </w:r>
      <w:r w:rsidR="003343EE">
        <w:rPr>
          <w:sz w:val="28"/>
          <w:szCs w:val="28"/>
        </w:rPr>
        <w:t xml:space="preserve">I have attended many lectures by eminent institutions such as the Royal </w:t>
      </w:r>
      <w:r w:rsidR="00F5095C">
        <w:rPr>
          <w:sz w:val="28"/>
          <w:szCs w:val="28"/>
        </w:rPr>
        <w:t xml:space="preserve">Society, Oxford Martin College and </w:t>
      </w:r>
      <w:r w:rsidR="003343EE">
        <w:rPr>
          <w:sz w:val="28"/>
          <w:szCs w:val="28"/>
        </w:rPr>
        <w:t xml:space="preserve">UCL amongst others, and there is no admission by any parties that this is already happening, despite overwhelming visual evidence of its presence, and a mountain of anecdotal and photographic evidence in online forums. </w:t>
      </w:r>
      <w:r w:rsidR="00067F95">
        <w:rPr>
          <w:sz w:val="28"/>
          <w:szCs w:val="28"/>
        </w:rPr>
        <w:t>Organisations that seem to be knowledgeable about and connected with these program</w:t>
      </w:r>
      <w:r w:rsidR="00F5095C">
        <w:rPr>
          <w:sz w:val="28"/>
          <w:szCs w:val="28"/>
        </w:rPr>
        <w:t>s, such as selected university</w:t>
      </w:r>
      <w:r w:rsidR="00067F95">
        <w:rPr>
          <w:sz w:val="28"/>
          <w:szCs w:val="28"/>
        </w:rPr>
        <w:t xml:space="preserve"> departments, the CAA, MET Office and possibly NATS (the latter being just an assumption at this stage), could be described as being involved in</w:t>
      </w:r>
      <w:r w:rsidR="004E5FC8">
        <w:rPr>
          <w:sz w:val="28"/>
          <w:szCs w:val="28"/>
        </w:rPr>
        <w:t xml:space="preserve"> a program of subterfuge. There is no doubt in my mind now, having considered all aspects of this situation in great detail and over time, that these organisations are aware of these programs, at senior management level a</w:t>
      </w:r>
      <w:r w:rsidR="00342714">
        <w:rPr>
          <w:sz w:val="28"/>
          <w:szCs w:val="28"/>
        </w:rPr>
        <w:t>t least, and are actively attempting</w:t>
      </w:r>
      <w:r w:rsidR="004E5FC8">
        <w:rPr>
          <w:sz w:val="28"/>
          <w:szCs w:val="28"/>
        </w:rPr>
        <w:t xml:space="preserve"> to hide their presence. I will expand on this in a new section: </w:t>
      </w:r>
      <w:r w:rsidR="004E5FC8" w:rsidRPr="00F5095C">
        <w:rPr>
          <w:b/>
          <w:color w:val="FF0000"/>
          <w:sz w:val="28"/>
          <w:szCs w:val="28"/>
        </w:rPr>
        <w:t>Section 17 - National and International Subterfuge</w:t>
      </w:r>
      <w:r w:rsidR="003343EE" w:rsidRPr="00F5095C">
        <w:rPr>
          <w:b/>
          <w:color w:val="FF0000"/>
          <w:sz w:val="28"/>
          <w:szCs w:val="28"/>
        </w:rPr>
        <w:t>.</w:t>
      </w:r>
    </w:p>
    <w:p w14:paraId="6D699701" w14:textId="77777777" w:rsidR="003343EE" w:rsidRDefault="003343EE" w:rsidP="00086F82">
      <w:pPr>
        <w:pBdr>
          <w:bottom w:val="single" w:sz="6" w:space="1" w:color="auto"/>
        </w:pBdr>
        <w:rPr>
          <w:sz w:val="28"/>
          <w:szCs w:val="28"/>
        </w:rPr>
      </w:pPr>
      <w:r w:rsidRPr="003343EE">
        <w:rPr>
          <w:sz w:val="28"/>
          <w:szCs w:val="28"/>
        </w:rPr>
        <w:t>The situation as a whole is extremely disturbing</w:t>
      </w:r>
      <w:r>
        <w:rPr>
          <w:sz w:val="28"/>
          <w:szCs w:val="28"/>
        </w:rPr>
        <w:t>. That national institutions can be involved in covering up such a vast and obvious operations is unfathomable to some, but to the inquisitive mind it takes only a short while to look at the evidence and realise that the story we are being presented with is inconsistent at best, and completely fictitious at worst.</w:t>
      </w:r>
    </w:p>
    <w:p w14:paraId="06D305FD" w14:textId="77777777" w:rsidR="003343EE" w:rsidRDefault="003343EE" w:rsidP="00086F82">
      <w:pPr>
        <w:pBdr>
          <w:bottom w:val="single" w:sz="6" w:space="1" w:color="auto"/>
        </w:pBdr>
        <w:rPr>
          <w:sz w:val="28"/>
          <w:szCs w:val="28"/>
        </w:rPr>
      </w:pPr>
      <w:r>
        <w:rPr>
          <w:sz w:val="28"/>
          <w:szCs w:val="28"/>
        </w:rPr>
        <w:t xml:space="preserve">This document attempts to do two </w:t>
      </w:r>
      <w:r w:rsidR="004F6EF6">
        <w:rPr>
          <w:sz w:val="28"/>
          <w:szCs w:val="28"/>
        </w:rPr>
        <w:t xml:space="preserve">primary </w:t>
      </w:r>
      <w:r>
        <w:rPr>
          <w:sz w:val="28"/>
          <w:szCs w:val="28"/>
        </w:rPr>
        <w:t xml:space="preserve">things: </w:t>
      </w:r>
    </w:p>
    <w:p w14:paraId="689981DD" w14:textId="77777777" w:rsidR="004F6EF6" w:rsidRPr="004F6EF6" w:rsidRDefault="004F6EF6" w:rsidP="004F6EF6">
      <w:pPr>
        <w:pBdr>
          <w:bottom w:val="single" w:sz="6" w:space="1" w:color="auto"/>
        </w:pBdr>
        <w:rPr>
          <w:sz w:val="28"/>
          <w:szCs w:val="28"/>
        </w:rPr>
      </w:pPr>
      <w:r w:rsidRPr="004F6EF6">
        <w:rPr>
          <w:sz w:val="28"/>
          <w:szCs w:val="28"/>
        </w:rPr>
        <w:t xml:space="preserve">- To present that evidence in </w:t>
      </w:r>
      <w:r>
        <w:rPr>
          <w:sz w:val="28"/>
          <w:szCs w:val="28"/>
        </w:rPr>
        <w:t xml:space="preserve">a </w:t>
      </w:r>
      <w:r w:rsidRPr="004F6EF6">
        <w:rPr>
          <w:sz w:val="28"/>
          <w:szCs w:val="28"/>
        </w:rPr>
        <w:t xml:space="preserve">basic format so as to allow the reader to </w:t>
      </w:r>
      <w:r>
        <w:rPr>
          <w:sz w:val="28"/>
          <w:szCs w:val="28"/>
        </w:rPr>
        <w:t xml:space="preserve">understand the situation as a whole and recognise the </w:t>
      </w:r>
      <w:r w:rsidRPr="004F6EF6">
        <w:rPr>
          <w:sz w:val="28"/>
          <w:szCs w:val="28"/>
        </w:rPr>
        <w:t>inconsistencies</w:t>
      </w:r>
      <w:r>
        <w:rPr>
          <w:sz w:val="28"/>
          <w:szCs w:val="28"/>
        </w:rPr>
        <w:t>.</w:t>
      </w:r>
    </w:p>
    <w:p w14:paraId="6417FC03" w14:textId="77777777" w:rsidR="004F6EF6" w:rsidRDefault="004F6EF6" w:rsidP="004F6EF6">
      <w:pPr>
        <w:pBdr>
          <w:bottom w:val="single" w:sz="6" w:space="1" w:color="auto"/>
        </w:pBdr>
        <w:rPr>
          <w:sz w:val="28"/>
          <w:szCs w:val="28"/>
        </w:rPr>
      </w:pPr>
      <w:r w:rsidRPr="004F6EF6">
        <w:rPr>
          <w:sz w:val="28"/>
          <w:szCs w:val="28"/>
        </w:rPr>
        <w:t>- Hold accountable, by its very existence, those who are either perpetrating these programs, or attempting to hide their existence in any way, be it active</w:t>
      </w:r>
      <w:r w:rsidR="00BB4269">
        <w:rPr>
          <w:sz w:val="28"/>
          <w:szCs w:val="28"/>
        </w:rPr>
        <w:t>ly or passively,</w:t>
      </w:r>
      <w:r w:rsidRPr="004F6EF6">
        <w:rPr>
          <w:sz w:val="28"/>
          <w:szCs w:val="28"/>
        </w:rPr>
        <w:t xml:space="preserve"> by simply not admitting to their existence.</w:t>
      </w:r>
    </w:p>
    <w:p w14:paraId="072BDB2E" w14:textId="77777777" w:rsidR="004F6EF6" w:rsidRDefault="004F6EF6" w:rsidP="00086F82">
      <w:pPr>
        <w:pBdr>
          <w:bottom w:val="single" w:sz="6" w:space="1" w:color="auto"/>
        </w:pBdr>
        <w:rPr>
          <w:sz w:val="28"/>
          <w:szCs w:val="28"/>
        </w:rPr>
      </w:pPr>
      <w:r>
        <w:rPr>
          <w:sz w:val="28"/>
          <w:szCs w:val="28"/>
        </w:rPr>
        <w:t>Evidence never disappears. Even if all the points raised here are addresse</w:t>
      </w:r>
      <w:r w:rsidR="00BB4269">
        <w:rPr>
          <w:sz w:val="28"/>
          <w:szCs w:val="28"/>
        </w:rPr>
        <w:t>d</w:t>
      </w:r>
      <w:r>
        <w:rPr>
          <w:sz w:val="28"/>
          <w:szCs w:val="28"/>
        </w:rPr>
        <w:t xml:space="preserve"> and the program altered to</w:t>
      </w:r>
      <w:r w:rsidR="00BB4269">
        <w:rPr>
          <w:sz w:val="28"/>
          <w:szCs w:val="28"/>
        </w:rPr>
        <w:t xml:space="preserve"> mask them, it can never be completely hidden and others will be able to understand what to look for and continue exposing it.</w:t>
      </w:r>
    </w:p>
    <w:p w14:paraId="38843041" w14:textId="77777777" w:rsidR="003343EE" w:rsidRPr="003343EE" w:rsidRDefault="003343EE" w:rsidP="00086F82">
      <w:pPr>
        <w:pBdr>
          <w:bottom w:val="single" w:sz="6" w:space="1" w:color="auto"/>
        </w:pBdr>
        <w:rPr>
          <w:sz w:val="28"/>
          <w:szCs w:val="28"/>
        </w:rPr>
      </w:pPr>
    </w:p>
    <w:p w14:paraId="423BFE76" w14:textId="77777777" w:rsidR="005F3858" w:rsidRPr="002C320A" w:rsidRDefault="002C320A" w:rsidP="00086F82">
      <w:pPr>
        <w:pBdr>
          <w:bottom w:val="single" w:sz="6" w:space="1" w:color="auto"/>
        </w:pBdr>
        <w:rPr>
          <w:b/>
          <w:sz w:val="28"/>
          <w:szCs w:val="28"/>
        </w:rPr>
      </w:pPr>
      <w:r>
        <w:rPr>
          <w:b/>
          <w:sz w:val="28"/>
          <w:szCs w:val="28"/>
        </w:rPr>
        <w:lastRenderedPageBreak/>
        <w:t>Section 9</w:t>
      </w:r>
      <w:r w:rsidR="00F248DF" w:rsidRPr="002C320A">
        <w:rPr>
          <w:b/>
          <w:sz w:val="28"/>
          <w:szCs w:val="28"/>
        </w:rPr>
        <w:t xml:space="preserve"> - </w:t>
      </w:r>
      <w:r w:rsidR="005F3858" w:rsidRPr="002C320A">
        <w:rPr>
          <w:b/>
          <w:sz w:val="28"/>
          <w:szCs w:val="28"/>
        </w:rPr>
        <w:t>Visual Evidence</w:t>
      </w:r>
      <w:r w:rsidR="004E5235" w:rsidRPr="002C320A">
        <w:rPr>
          <w:b/>
          <w:sz w:val="28"/>
          <w:szCs w:val="28"/>
        </w:rPr>
        <w:t xml:space="preserve"> </w:t>
      </w:r>
      <w:r w:rsidR="00AA7532" w:rsidRPr="002C320A">
        <w:rPr>
          <w:b/>
          <w:sz w:val="28"/>
          <w:szCs w:val="28"/>
        </w:rPr>
        <w:t>and the 3 programs identified to date</w:t>
      </w:r>
    </w:p>
    <w:p w14:paraId="129DCE56" w14:textId="77777777" w:rsidR="004E5235" w:rsidRDefault="004E5235" w:rsidP="00086F82">
      <w:pPr>
        <w:rPr>
          <w:sz w:val="28"/>
          <w:szCs w:val="28"/>
        </w:rPr>
      </w:pPr>
    </w:p>
    <w:p w14:paraId="4B016812" w14:textId="77777777" w:rsidR="00220D04" w:rsidRDefault="008C7475" w:rsidP="00086F82">
      <w:pPr>
        <w:rPr>
          <w:sz w:val="28"/>
          <w:szCs w:val="28"/>
        </w:rPr>
      </w:pPr>
      <w:r>
        <w:rPr>
          <w:sz w:val="28"/>
          <w:szCs w:val="28"/>
        </w:rPr>
        <w:t>This section is divided into subsections. We can glean a lot just from observation of the aircraft and their behaviour. The subsections are as follows.</w:t>
      </w:r>
    </w:p>
    <w:p w14:paraId="10026889" w14:textId="77777777" w:rsidR="008C7475" w:rsidRDefault="002C320A" w:rsidP="00086F82">
      <w:pPr>
        <w:rPr>
          <w:sz w:val="28"/>
          <w:szCs w:val="28"/>
        </w:rPr>
      </w:pPr>
      <w:r>
        <w:rPr>
          <w:sz w:val="28"/>
          <w:szCs w:val="28"/>
        </w:rPr>
        <w:t>9</w:t>
      </w:r>
      <w:r w:rsidR="00F248DF">
        <w:rPr>
          <w:sz w:val="28"/>
          <w:szCs w:val="28"/>
        </w:rPr>
        <w:t xml:space="preserve">.1 </w:t>
      </w:r>
      <w:r w:rsidR="004E5235">
        <w:rPr>
          <w:sz w:val="28"/>
          <w:szCs w:val="28"/>
        </w:rPr>
        <w:t>–</w:t>
      </w:r>
      <w:r w:rsidR="00F248DF">
        <w:rPr>
          <w:sz w:val="28"/>
          <w:szCs w:val="28"/>
        </w:rPr>
        <w:t xml:space="preserve"> </w:t>
      </w:r>
      <w:r w:rsidR="004E5235">
        <w:rPr>
          <w:sz w:val="28"/>
          <w:szCs w:val="28"/>
        </w:rPr>
        <w:t xml:space="preserve">The </w:t>
      </w:r>
      <w:r w:rsidR="00756A85">
        <w:rPr>
          <w:sz w:val="28"/>
          <w:szCs w:val="28"/>
        </w:rPr>
        <w:t xml:space="preserve">general appearance </w:t>
      </w:r>
      <w:r w:rsidR="009F201D">
        <w:rPr>
          <w:sz w:val="28"/>
          <w:szCs w:val="28"/>
        </w:rPr>
        <w:t xml:space="preserve">of the sky </w:t>
      </w:r>
      <w:r w:rsidR="00756A85">
        <w:rPr>
          <w:sz w:val="28"/>
          <w:szCs w:val="28"/>
        </w:rPr>
        <w:t>and the 3 types of programs</w:t>
      </w:r>
    </w:p>
    <w:p w14:paraId="47711C1F" w14:textId="77777777" w:rsidR="008C7475" w:rsidRDefault="002C320A" w:rsidP="00086F82">
      <w:pPr>
        <w:rPr>
          <w:sz w:val="28"/>
          <w:szCs w:val="28"/>
        </w:rPr>
      </w:pPr>
      <w:r>
        <w:rPr>
          <w:sz w:val="28"/>
          <w:szCs w:val="28"/>
        </w:rPr>
        <w:t>9</w:t>
      </w:r>
      <w:r w:rsidR="00F248DF">
        <w:rPr>
          <w:sz w:val="28"/>
          <w:szCs w:val="28"/>
        </w:rPr>
        <w:t xml:space="preserve">.2 </w:t>
      </w:r>
      <w:r w:rsidR="003273B3">
        <w:rPr>
          <w:sz w:val="28"/>
          <w:szCs w:val="28"/>
        </w:rPr>
        <w:t>–</w:t>
      </w:r>
      <w:r w:rsidR="00F248DF">
        <w:rPr>
          <w:sz w:val="28"/>
          <w:szCs w:val="28"/>
        </w:rPr>
        <w:t xml:space="preserve"> </w:t>
      </w:r>
      <w:r w:rsidR="008C7475">
        <w:rPr>
          <w:sz w:val="28"/>
          <w:szCs w:val="28"/>
        </w:rPr>
        <w:t>Altitude</w:t>
      </w:r>
    </w:p>
    <w:p w14:paraId="5950AE9F" w14:textId="77777777" w:rsidR="008C7475" w:rsidRDefault="002C320A" w:rsidP="00086F82">
      <w:pPr>
        <w:rPr>
          <w:sz w:val="28"/>
          <w:szCs w:val="28"/>
        </w:rPr>
      </w:pPr>
      <w:proofErr w:type="gramStart"/>
      <w:r>
        <w:rPr>
          <w:sz w:val="28"/>
          <w:szCs w:val="28"/>
        </w:rPr>
        <w:t>9</w:t>
      </w:r>
      <w:r w:rsidR="003273B3">
        <w:rPr>
          <w:sz w:val="28"/>
          <w:szCs w:val="28"/>
        </w:rPr>
        <w:t xml:space="preserve">.3 </w:t>
      </w:r>
      <w:r w:rsidR="003C18DB">
        <w:rPr>
          <w:sz w:val="28"/>
          <w:szCs w:val="28"/>
        </w:rPr>
        <w:t>–</w:t>
      </w:r>
      <w:r w:rsidR="003273B3">
        <w:rPr>
          <w:sz w:val="28"/>
          <w:szCs w:val="28"/>
        </w:rPr>
        <w:t xml:space="preserve"> OWOW</w:t>
      </w:r>
      <w:r w:rsidR="003C18DB">
        <w:rPr>
          <w:sz w:val="28"/>
          <w:szCs w:val="28"/>
        </w:rPr>
        <w:t>.</w:t>
      </w:r>
      <w:proofErr w:type="gramEnd"/>
      <w:r w:rsidR="003C18DB">
        <w:rPr>
          <w:sz w:val="28"/>
          <w:szCs w:val="28"/>
        </w:rPr>
        <w:t xml:space="preserve"> One with, one without</w:t>
      </w:r>
    </w:p>
    <w:p w14:paraId="0747F00B" w14:textId="77777777" w:rsidR="008C7475" w:rsidRDefault="002C320A" w:rsidP="00086F82">
      <w:pPr>
        <w:rPr>
          <w:sz w:val="28"/>
          <w:szCs w:val="28"/>
        </w:rPr>
      </w:pPr>
      <w:r>
        <w:rPr>
          <w:sz w:val="28"/>
          <w:szCs w:val="28"/>
        </w:rPr>
        <w:t>9</w:t>
      </w:r>
      <w:r w:rsidR="00E04AA9">
        <w:rPr>
          <w:sz w:val="28"/>
          <w:szCs w:val="28"/>
        </w:rPr>
        <w:t>.4</w:t>
      </w:r>
      <w:r w:rsidR="00F248DF">
        <w:rPr>
          <w:sz w:val="28"/>
          <w:szCs w:val="28"/>
        </w:rPr>
        <w:t xml:space="preserve"> - </w:t>
      </w:r>
      <w:r w:rsidR="0076134F">
        <w:rPr>
          <w:sz w:val="28"/>
          <w:szCs w:val="28"/>
        </w:rPr>
        <w:t>Different types of trails from different aircraft in the same area of sky</w:t>
      </w:r>
    </w:p>
    <w:p w14:paraId="6DD08726" w14:textId="77777777" w:rsidR="008C7475" w:rsidRDefault="002C320A" w:rsidP="00086F82">
      <w:pPr>
        <w:rPr>
          <w:sz w:val="28"/>
          <w:szCs w:val="28"/>
        </w:rPr>
      </w:pPr>
      <w:r>
        <w:rPr>
          <w:sz w:val="28"/>
          <w:szCs w:val="28"/>
        </w:rPr>
        <w:t>9</w:t>
      </w:r>
      <w:r w:rsidR="00E04AA9">
        <w:rPr>
          <w:sz w:val="28"/>
          <w:szCs w:val="28"/>
        </w:rPr>
        <w:t>.5</w:t>
      </w:r>
      <w:r w:rsidR="00F248DF">
        <w:rPr>
          <w:sz w:val="28"/>
          <w:szCs w:val="28"/>
        </w:rPr>
        <w:t xml:space="preserve"> - </w:t>
      </w:r>
      <w:r w:rsidR="0076134F">
        <w:rPr>
          <w:sz w:val="28"/>
          <w:szCs w:val="28"/>
        </w:rPr>
        <w:t>Different types of trails from different engines on the same aircraft</w:t>
      </w:r>
    </w:p>
    <w:p w14:paraId="73DD9CA3" w14:textId="77777777" w:rsidR="008C7475" w:rsidRDefault="002C320A" w:rsidP="00086F82">
      <w:pPr>
        <w:rPr>
          <w:sz w:val="28"/>
          <w:szCs w:val="28"/>
        </w:rPr>
      </w:pPr>
      <w:r>
        <w:rPr>
          <w:sz w:val="28"/>
          <w:szCs w:val="28"/>
        </w:rPr>
        <w:t>9</w:t>
      </w:r>
      <w:r w:rsidR="003C18DB">
        <w:rPr>
          <w:sz w:val="28"/>
          <w:szCs w:val="28"/>
        </w:rPr>
        <w:t>.6</w:t>
      </w:r>
      <w:r w:rsidR="00F248DF">
        <w:rPr>
          <w:sz w:val="28"/>
          <w:szCs w:val="28"/>
        </w:rPr>
        <w:t xml:space="preserve"> - </w:t>
      </w:r>
      <w:r w:rsidR="008C7475">
        <w:rPr>
          <w:sz w:val="28"/>
          <w:szCs w:val="28"/>
        </w:rPr>
        <w:t>No time for the condensation to condense</w:t>
      </w:r>
    </w:p>
    <w:p w14:paraId="17CEFF58" w14:textId="77777777" w:rsidR="008C7475" w:rsidRDefault="002C320A" w:rsidP="00086F82">
      <w:pPr>
        <w:rPr>
          <w:sz w:val="28"/>
          <w:szCs w:val="28"/>
        </w:rPr>
      </w:pPr>
      <w:r>
        <w:rPr>
          <w:sz w:val="28"/>
          <w:szCs w:val="28"/>
        </w:rPr>
        <w:t>9</w:t>
      </w:r>
      <w:r w:rsidR="003C18DB">
        <w:rPr>
          <w:sz w:val="28"/>
          <w:szCs w:val="28"/>
        </w:rPr>
        <w:t>.7</w:t>
      </w:r>
      <w:r w:rsidR="00F248DF">
        <w:rPr>
          <w:sz w:val="28"/>
          <w:szCs w:val="28"/>
        </w:rPr>
        <w:t xml:space="preserve"> - </w:t>
      </w:r>
      <w:r w:rsidR="008C7475">
        <w:rPr>
          <w:sz w:val="28"/>
          <w:szCs w:val="28"/>
        </w:rPr>
        <w:t>New types of cloud formations</w:t>
      </w:r>
    </w:p>
    <w:p w14:paraId="7B269C9F" w14:textId="77777777" w:rsidR="008C7475" w:rsidRDefault="008C7475" w:rsidP="00086F82">
      <w:pPr>
        <w:rPr>
          <w:sz w:val="28"/>
          <w:szCs w:val="28"/>
        </w:rPr>
      </w:pPr>
    </w:p>
    <w:p w14:paraId="13536ECF" w14:textId="77777777" w:rsidR="00F248DF" w:rsidRDefault="00F248DF">
      <w:pPr>
        <w:rPr>
          <w:sz w:val="28"/>
          <w:szCs w:val="28"/>
        </w:rPr>
      </w:pPr>
      <w:r>
        <w:rPr>
          <w:sz w:val="28"/>
          <w:szCs w:val="28"/>
        </w:rPr>
        <w:br w:type="page"/>
      </w:r>
    </w:p>
    <w:p w14:paraId="02CEB62C" w14:textId="77777777" w:rsidR="004E5235" w:rsidRDefault="006B0E7E" w:rsidP="004E5235">
      <w:pPr>
        <w:rPr>
          <w:b/>
          <w:sz w:val="28"/>
          <w:szCs w:val="28"/>
          <w:u w:val="single"/>
        </w:rPr>
      </w:pPr>
      <w:r>
        <w:rPr>
          <w:b/>
          <w:sz w:val="28"/>
          <w:szCs w:val="28"/>
          <w:u w:val="single"/>
        </w:rPr>
        <w:lastRenderedPageBreak/>
        <w:t>9</w:t>
      </w:r>
      <w:r w:rsidR="004E5235" w:rsidRPr="004E5235">
        <w:rPr>
          <w:b/>
          <w:sz w:val="28"/>
          <w:szCs w:val="28"/>
          <w:u w:val="single"/>
        </w:rPr>
        <w:t>.1 – The general appearance of our skies</w:t>
      </w:r>
    </w:p>
    <w:p w14:paraId="4F2F6796" w14:textId="77777777" w:rsidR="004E5235" w:rsidRDefault="004E5235" w:rsidP="004E5235">
      <w:pPr>
        <w:rPr>
          <w:sz w:val="28"/>
          <w:szCs w:val="28"/>
        </w:rPr>
      </w:pPr>
      <w:r w:rsidRPr="004E5235">
        <w:rPr>
          <w:sz w:val="28"/>
          <w:szCs w:val="28"/>
        </w:rPr>
        <w:t>One of the first clues to most people</w:t>
      </w:r>
      <w:r w:rsidR="00E747D1">
        <w:rPr>
          <w:sz w:val="28"/>
          <w:szCs w:val="28"/>
        </w:rPr>
        <w:t xml:space="preserve"> that something </w:t>
      </w:r>
      <w:r w:rsidR="009F201D">
        <w:rPr>
          <w:sz w:val="28"/>
          <w:szCs w:val="28"/>
        </w:rPr>
        <w:t xml:space="preserve">is wrong or that something strange </w:t>
      </w:r>
      <w:r w:rsidR="00875E98">
        <w:rPr>
          <w:sz w:val="28"/>
          <w:szCs w:val="28"/>
        </w:rPr>
        <w:t>is going on in our skies</w:t>
      </w:r>
      <w:r w:rsidR="00E747D1">
        <w:rPr>
          <w:sz w:val="28"/>
          <w:szCs w:val="28"/>
        </w:rPr>
        <w:t xml:space="preserve"> is the unusual appearance of</w:t>
      </w:r>
      <w:r w:rsidR="00875E98">
        <w:rPr>
          <w:sz w:val="28"/>
          <w:szCs w:val="28"/>
        </w:rPr>
        <w:t xml:space="preserve"> cloud formations</w:t>
      </w:r>
      <w:r w:rsidR="009F201D">
        <w:rPr>
          <w:sz w:val="28"/>
          <w:szCs w:val="28"/>
        </w:rPr>
        <w:t>. We now see</w:t>
      </w:r>
      <w:r w:rsidRPr="004E5235">
        <w:rPr>
          <w:sz w:val="28"/>
          <w:szCs w:val="28"/>
        </w:rPr>
        <w:t xml:space="preserve"> many new cloud formation</w:t>
      </w:r>
      <w:r>
        <w:rPr>
          <w:sz w:val="28"/>
          <w:szCs w:val="28"/>
        </w:rPr>
        <w:t>s, and those cloud formations behaving very strangely and having unusual appearances.</w:t>
      </w:r>
    </w:p>
    <w:p w14:paraId="68A5C8C6" w14:textId="77777777" w:rsidR="00875E98" w:rsidRDefault="0032229C" w:rsidP="004E5235">
      <w:pPr>
        <w:rPr>
          <w:sz w:val="28"/>
          <w:szCs w:val="28"/>
        </w:rPr>
      </w:pPr>
      <w:r w:rsidRPr="0032229C">
        <w:rPr>
          <w:noProof/>
          <w:sz w:val="28"/>
          <w:szCs w:val="28"/>
          <w:lang w:val="en-US"/>
        </w:rPr>
        <w:drawing>
          <wp:inline distT="0" distB="0" distL="0" distR="0" wp14:anchorId="48CBD392" wp14:editId="4E805EE1">
            <wp:extent cx="5731510" cy="4296411"/>
            <wp:effectExtent l="19050" t="0" r="2540" b="0"/>
            <wp:docPr id="30" name="Picture 4" descr="C:\Users\LocationAudio2\Pictures\LU\Skies\sky exter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cationAudio2\Pictures\LU\Skies\sky external 2.jpg"/>
                    <pic:cNvPicPr>
                      <a:picLocks noChangeAspect="1" noChangeArrowheads="1"/>
                    </pic:cNvPicPr>
                  </pic:nvPicPr>
                  <pic:blipFill>
                    <a:blip r:embed="rId10"/>
                    <a:srcRect/>
                    <a:stretch>
                      <a:fillRect/>
                    </a:stretch>
                  </pic:blipFill>
                  <pic:spPr bwMode="auto">
                    <a:xfrm>
                      <a:off x="0" y="0"/>
                      <a:ext cx="5731510" cy="4296411"/>
                    </a:xfrm>
                    <a:prstGeom prst="rect">
                      <a:avLst/>
                    </a:prstGeom>
                    <a:noFill/>
                    <a:ln w="9525">
                      <a:noFill/>
                      <a:miter lim="800000"/>
                      <a:headEnd/>
                      <a:tailEnd/>
                    </a:ln>
                  </pic:spPr>
                </pic:pic>
              </a:graphicData>
            </a:graphic>
          </wp:inline>
        </w:drawing>
      </w:r>
    </w:p>
    <w:p w14:paraId="3B143842" w14:textId="77777777" w:rsidR="003C73ED" w:rsidRDefault="003C73ED" w:rsidP="004E5235">
      <w:pPr>
        <w:rPr>
          <w:sz w:val="28"/>
          <w:szCs w:val="28"/>
        </w:rPr>
      </w:pPr>
    </w:p>
    <w:p w14:paraId="11BF1E23" w14:textId="77777777" w:rsidR="00C832D7" w:rsidRDefault="00875E98" w:rsidP="004E5235">
      <w:pPr>
        <w:rPr>
          <w:sz w:val="28"/>
          <w:szCs w:val="28"/>
        </w:rPr>
      </w:pPr>
      <w:r>
        <w:rPr>
          <w:sz w:val="28"/>
          <w:szCs w:val="28"/>
        </w:rPr>
        <w:t>This is NOT a normal sky. Despite</w:t>
      </w:r>
      <w:r w:rsidR="00E747D1">
        <w:rPr>
          <w:sz w:val="28"/>
          <w:szCs w:val="28"/>
        </w:rPr>
        <w:t xml:space="preserve"> the</w:t>
      </w:r>
      <w:r>
        <w:rPr>
          <w:sz w:val="28"/>
          <w:szCs w:val="28"/>
        </w:rPr>
        <w:t xml:space="preserve"> increasing use of normalising </w:t>
      </w:r>
      <w:r w:rsidR="00E747D1">
        <w:rPr>
          <w:sz w:val="28"/>
          <w:szCs w:val="28"/>
        </w:rPr>
        <w:t xml:space="preserve">images in advertising and on </w:t>
      </w:r>
      <w:r>
        <w:rPr>
          <w:sz w:val="28"/>
          <w:szCs w:val="28"/>
        </w:rPr>
        <w:t>television, most people are still able to recognise that our skies should not look like this, and have never done so in the past.</w:t>
      </w:r>
    </w:p>
    <w:p w14:paraId="6BF3D63D" w14:textId="77777777" w:rsidR="00875E98" w:rsidRDefault="00875E98" w:rsidP="004E5235">
      <w:pPr>
        <w:rPr>
          <w:sz w:val="28"/>
          <w:szCs w:val="28"/>
        </w:rPr>
      </w:pPr>
      <w:r>
        <w:rPr>
          <w:sz w:val="28"/>
          <w:szCs w:val="28"/>
        </w:rPr>
        <w:t>We now see a host of strange wispy, streaky, bobbly and generally messy skie</w:t>
      </w:r>
      <w:r w:rsidR="00E747D1">
        <w:rPr>
          <w:sz w:val="28"/>
          <w:szCs w:val="28"/>
        </w:rPr>
        <w:t>s all around us on most days</w:t>
      </w:r>
      <w:r>
        <w:rPr>
          <w:sz w:val="28"/>
          <w:szCs w:val="28"/>
        </w:rPr>
        <w:t xml:space="preserve"> when the sky is actually visible.</w:t>
      </w:r>
    </w:p>
    <w:p w14:paraId="046EE4D7" w14:textId="77777777" w:rsidR="00875E98" w:rsidRDefault="00875E98" w:rsidP="004E5235">
      <w:pPr>
        <w:rPr>
          <w:sz w:val="28"/>
          <w:szCs w:val="28"/>
        </w:rPr>
      </w:pPr>
      <w:r>
        <w:rPr>
          <w:sz w:val="28"/>
          <w:szCs w:val="28"/>
        </w:rPr>
        <w:t>Below we analyse some of the different types of formations that occur as a result of substances sprayed deliberately from aircraft over the UK.</w:t>
      </w:r>
    </w:p>
    <w:p w14:paraId="2D4DB731" w14:textId="77777777" w:rsidR="00C832D7" w:rsidRDefault="00C832D7">
      <w:pPr>
        <w:rPr>
          <w:b/>
          <w:sz w:val="28"/>
          <w:szCs w:val="28"/>
        </w:rPr>
      </w:pPr>
      <w:r>
        <w:rPr>
          <w:b/>
          <w:sz w:val="28"/>
          <w:szCs w:val="28"/>
        </w:rPr>
        <w:br w:type="page"/>
      </w:r>
    </w:p>
    <w:p w14:paraId="1979974A" w14:textId="77777777" w:rsidR="004E5235" w:rsidRPr="00C832D7" w:rsidRDefault="004E5235" w:rsidP="004E5235">
      <w:pPr>
        <w:rPr>
          <w:b/>
          <w:sz w:val="28"/>
          <w:szCs w:val="28"/>
        </w:rPr>
      </w:pPr>
      <w:r w:rsidRPr="00C832D7">
        <w:rPr>
          <w:b/>
          <w:sz w:val="28"/>
          <w:szCs w:val="28"/>
        </w:rPr>
        <w:lastRenderedPageBreak/>
        <w:t xml:space="preserve">We deal first with </w:t>
      </w:r>
      <w:r w:rsidR="00B57008" w:rsidRPr="00C832D7">
        <w:rPr>
          <w:b/>
          <w:sz w:val="28"/>
          <w:szCs w:val="28"/>
        </w:rPr>
        <w:t xml:space="preserve">the 3-part </w:t>
      </w:r>
      <w:r w:rsidRPr="00C832D7">
        <w:rPr>
          <w:b/>
          <w:sz w:val="28"/>
          <w:szCs w:val="28"/>
        </w:rPr>
        <w:t>persistent trails.</w:t>
      </w:r>
    </w:p>
    <w:p w14:paraId="68ADA61B" w14:textId="77777777" w:rsidR="004E5235" w:rsidRDefault="004E5235" w:rsidP="004E5235">
      <w:pPr>
        <w:rPr>
          <w:sz w:val="28"/>
          <w:szCs w:val="28"/>
        </w:rPr>
      </w:pPr>
      <w:r>
        <w:rPr>
          <w:sz w:val="28"/>
          <w:szCs w:val="28"/>
        </w:rPr>
        <w:t>Delivered</w:t>
      </w:r>
      <w:r w:rsidR="00B57008">
        <w:rPr>
          <w:sz w:val="28"/>
          <w:szCs w:val="28"/>
        </w:rPr>
        <w:t xml:space="preserve"> mostly </w:t>
      </w:r>
      <w:r>
        <w:rPr>
          <w:sz w:val="28"/>
          <w:szCs w:val="28"/>
        </w:rPr>
        <w:t>from Airbus A320 Family airc</w:t>
      </w:r>
      <w:r w:rsidR="00B57008">
        <w:rPr>
          <w:sz w:val="28"/>
          <w:szCs w:val="28"/>
        </w:rPr>
        <w:t>raft. We think A380 may also have been fitted wi</w:t>
      </w:r>
      <w:r w:rsidR="00E747D1">
        <w:rPr>
          <w:sz w:val="28"/>
          <w:szCs w:val="28"/>
        </w:rPr>
        <w:t>th similar systems, but have no</w:t>
      </w:r>
      <w:r w:rsidR="00B57008">
        <w:rPr>
          <w:sz w:val="28"/>
          <w:szCs w:val="28"/>
        </w:rPr>
        <w:t xml:space="preserve"> photographic evidence to date and have not managed to photograph or film any in action as yet and so cannot implicate them at this stage. NB. Other types of aircraft also leave persistent trails, but they are not the distinctive 3 part ones</w:t>
      </w:r>
      <w:r w:rsidR="00E747D1">
        <w:rPr>
          <w:sz w:val="28"/>
          <w:szCs w:val="28"/>
        </w:rPr>
        <w:t>,</w:t>
      </w:r>
      <w:r w:rsidR="00B57008">
        <w:rPr>
          <w:sz w:val="28"/>
          <w:szCs w:val="28"/>
        </w:rPr>
        <w:t xml:space="preserve"> as with the A320 aircraft.</w:t>
      </w:r>
    </w:p>
    <w:p w14:paraId="68CA4ACC" w14:textId="77777777" w:rsidR="00B57008" w:rsidRPr="004E5235" w:rsidRDefault="00B57008" w:rsidP="004E5235">
      <w:pPr>
        <w:rPr>
          <w:sz w:val="28"/>
          <w:szCs w:val="28"/>
        </w:rPr>
      </w:pPr>
      <w:r>
        <w:rPr>
          <w:noProof/>
          <w:sz w:val="28"/>
          <w:szCs w:val="28"/>
          <w:lang w:val="en-US"/>
        </w:rPr>
        <w:drawing>
          <wp:inline distT="0" distB="0" distL="0" distR="0" wp14:anchorId="2DC4CB96" wp14:editId="71C2F7E8">
            <wp:extent cx="3657600" cy="2072640"/>
            <wp:effectExtent l="19050" t="0" r="0" b="0"/>
            <wp:docPr id="3" name="Picture 2" descr="from F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m FB4.jpg"/>
                    <pic:cNvPicPr/>
                  </pic:nvPicPr>
                  <pic:blipFill>
                    <a:blip r:embed="rId11" cstate="print"/>
                    <a:stretch>
                      <a:fillRect/>
                    </a:stretch>
                  </pic:blipFill>
                  <pic:spPr>
                    <a:xfrm>
                      <a:off x="0" y="0"/>
                      <a:ext cx="3657600" cy="2072640"/>
                    </a:xfrm>
                    <a:prstGeom prst="rect">
                      <a:avLst/>
                    </a:prstGeom>
                  </pic:spPr>
                </pic:pic>
              </a:graphicData>
            </a:graphic>
          </wp:inline>
        </w:drawing>
      </w:r>
    </w:p>
    <w:p w14:paraId="33A47104" w14:textId="77777777" w:rsidR="006434C2" w:rsidRPr="00875E98" w:rsidRDefault="00B57008">
      <w:pPr>
        <w:rPr>
          <w:sz w:val="28"/>
          <w:szCs w:val="28"/>
        </w:rPr>
      </w:pPr>
      <w:r w:rsidRPr="00875E98">
        <w:rPr>
          <w:sz w:val="28"/>
          <w:szCs w:val="28"/>
        </w:rPr>
        <w:t xml:space="preserve">Above is an image of a trail left by an Airbus A320 Family aircraft. There is a clear 3-part structure to this trail, as also seen on further images. I </w:t>
      </w:r>
      <w:r w:rsidR="008313FB" w:rsidRPr="00875E98">
        <w:rPr>
          <w:sz w:val="28"/>
          <w:szCs w:val="28"/>
        </w:rPr>
        <w:t>believe</w:t>
      </w:r>
      <w:r w:rsidRPr="00875E98">
        <w:rPr>
          <w:sz w:val="28"/>
          <w:szCs w:val="28"/>
        </w:rPr>
        <w:t xml:space="preserve"> this is </w:t>
      </w:r>
      <w:r w:rsidR="006434C2" w:rsidRPr="00875E98">
        <w:rPr>
          <w:sz w:val="28"/>
          <w:szCs w:val="28"/>
        </w:rPr>
        <w:t>as a direct result of the 3-pipe aerosol delivery systems fitted to them.</w:t>
      </w:r>
    </w:p>
    <w:p w14:paraId="4690786D" w14:textId="77777777" w:rsidR="006434C2" w:rsidRDefault="006434C2">
      <w:pPr>
        <w:rPr>
          <w:b/>
          <w:sz w:val="28"/>
          <w:szCs w:val="28"/>
        </w:rPr>
      </w:pPr>
      <w:r>
        <w:rPr>
          <w:b/>
          <w:noProof/>
          <w:sz w:val="28"/>
          <w:szCs w:val="28"/>
          <w:lang w:val="en-US"/>
        </w:rPr>
        <w:drawing>
          <wp:inline distT="0" distB="0" distL="0" distR="0" wp14:anchorId="5FAD64E2" wp14:editId="1A0417A2">
            <wp:extent cx="2397541" cy="1834413"/>
            <wp:effectExtent l="19050" t="0" r="2759" b="0"/>
            <wp:docPr id="4" name="Picture 3" descr="Dispersal pipe close up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ersal pipe close up - Copy.jpg"/>
                    <pic:cNvPicPr/>
                  </pic:nvPicPr>
                  <pic:blipFill>
                    <a:blip r:embed="rId12" cstate="print"/>
                    <a:stretch>
                      <a:fillRect/>
                    </a:stretch>
                  </pic:blipFill>
                  <pic:spPr>
                    <a:xfrm>
                      <a:off x="0" y="0"/>
                      <a:ext cx="2401195" cy="1837209"/>
                    </a:xfrm>
                    <a:prstGeom prst="rect">
                      <a:avLst/>
                    </a:prstGeom>
                  </pic:spPr>
                </pic:pic>
              </a:graphicData>
            </a:graphic>
          </wp:inline>
        </w:drawing>
      </w:r>
    </w:p>
    <w:p w14:paraId="2F68BC80" w14:textId="77777777" w:rsidR="00FB34D7" w:rsidRPr="00F248DF" w:rsidRDefault="00FB34D7" w:rsidP="00FB34D7">
      <w:pPr>
        <w:rPr>
          <w:b/>
          <w:sz w:val="28"/>
          <w:szCs w:val="28"/>
          <w:u w:val="single"/>
        </w:rPr>
      </w:pPr>
      <w:r w:rsidRPr="003C73ED">
        <w:rPr>
          <w:sz w:val="28"/>
          <w:szCs w:val="28"/>
        </w:rPr>
        <w:t>I expand on the technology in</w:t>
      </w:r>
      <w:r>
        <w:rPr>
          <w:b/>
          <w:sz w:val="28"/>
          <w:szCs w:val="28"/>
        </w:rPr>
        <w:t xml:space="preserve"> </w:t>
      </w:r>
      <w:r>
        <w:rPr>
          <w:b/>
          <w:sz w:val="28"/>
          <w:szCs w:val="28"/>
          <w:u w:val="single"/>
        </w:rPr>
        <w:t>Section 11</w:t>
      </w:r>
      <w:r w:rsidRPr="00F248DF">
        <w:rPr>
          <w:b/>
          <w:sz w:val="28"/>
          <w:szCs w:val="28"/>
          <w:u w:val="single"/>
        </w:rPr>
        <w:t xml:space="preserve"> - The pipes which have been retro-fitted to aircraft</w:t>
      </w:r>
    </w:p>
    <w:p w14:paraId="6014383D" w14:textId="77777777" w:rsidR="008313FB" w:rsidRDefault="00FB34D7">
      <w:pPr>
        <w:rPr>
          <w:b/>
          <w:sz w:val="28"/>
          <w:szCs w:val="28"/>
        </w:rPr>
      </w:pPr>
      <w:r>
        <w:rPr>
          <w:b/>
          <w:noProof/>
          <w:sz w:val="28"/>
          <w:szCs w:val="28"/>
          <w:lang w:val="en-US"/>
        </w:rPr>
        <w:lastRenderedPageBreak/>
        <w:drawing>
          <wp:inline distT="0" distB="0" distL="0" distR="0" wp14:anchorId="2A0B5A0D" wp14:editId="108A610B">
            <wp:extent cx="5731510" cy="2865755"/>
            <wp:effectExtent l="19050" t="0" r="2540" b="0"/>
            <wp:docPr id="5" name="Picture 4" descr="F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3.jpg"/>
                    <pic:cNvPicPr/>
                  </pic:nvPicPr>
                  <pic:blipFill>
                    <a:blip r:embed="rId13" cstate="print"/>
                    <a:stretch>
                      <a:fillRect/>
                    </a:stretch>
                  </pic:blipFill>
                  <pic:spPr>
                    <a:xfrm>
                      <a:off x="0" y="0"/>
                      <a:ext cx="5731510" cy="2865755"/>
                    </a:xfrm>
                    <a:prstGeom prst="rect">
                      <a:avLst/>
                    </a:prstGeom>
                  </pic:spPr>
                </pic:pic>
              </a:graphicData>
            </a:graphic>
          </wp:inline>
        </w:drawing>
      </w:r>
    </w:p>
    <w:p w14:paraId="02BE6FC7" w14:textId="77777777" w:rsidR="00680286" w:rsidRPr="00153D3C" w:rsidRDefault="00FB34D7">
      <w:pPr>
        <w:rPr>
          <w:sz w:val="28"/>
          <w:szCs w:val="28"/>
        </w:rPr>
      </w:pPr>
      <w:r w:rsidRPr="00153D3C">
        <w:rPr>
          <w:sz w:val="28"/>
          <w:szCs w:val="28"/>
        </w:rPr>
        <w:t>The above image is a</w:t>
      </w:r>
      <w:r w:rsidR="00680286" w:rsidRPr="00153D3C">
        <w:rPr>
          <w:sz w:val="28"/>
          <w:szCs w:val="28"/>
        </w:rPr>
        <w:t>n excellent example of the effect</w:t>
      </w:r>
      <w:r w:rsidR="00E747D1">
        <w:rPr>
          <w:sz w:val="28"/>
          <w:szCs w:val="28"/>
        </w:rPr>
        <w:t xml:space="preserve"> that</w:t>
      </w:r>
      <w:r w:rsidR="00680286" w:rsidRPr="00153D3C">
        <w:rPr>
          <w:sz w:val="28"/>
          <w:szCs w:val="28"/>
        </w:rPr>
        <w:t xml:space="preserve"> </w:t>
      </w:r>
      <w:r w:rsidR="00875E98">
        <w:rPr>
          <w:sz w:val="28"/>
          <w:szCs w:val="28"/>
        </w:rPr>
        <w:t>these persistent trails</w:t>
      </w:r>
      <w:r w:rsidR="00680286" w:rsidRPr="00153D3C">
        <w:rPr>
          <w:sz w:val="28"/>
          <w:szCs w:val="28"/>
        </w:rPr>
        <w:t xml:space="preserve"> can have on the sky across a</w:t>
      </w:r>
      <w:r w:rsidR="00875E98">
        <w:rPr>
          <w:sz w:val="28"/>
          <w:szCs w:val="28"/>
        </w:rPr>
        <w:t>n entire area. This was taken near the</w:t>
      </w:r>
      <w:r w:rsidR="00680286" w:rsidRPr="00153D3C">
        <w:rPr>
          <w:sz w:val="28"/>
          <w:szCs w:val="28"/>
        </w:rPr>
        <w:t xml:space="preserve"> North Wales </w:t>
      </w:r>
      <w:r w:rsidR="00875E98">
        <w:rPr>
          <w:sz w:val="28"/>
          <w:szCs w:val="28"/>
        </w:rPr>
        <w:t xml:space="preserve">/ Shropshire border </w:t>
      </w:r>
      <w:r w:rsidR="00B00CB5">
        <w:rPr>
          <w:sz w:val="28"/>
          <w:szCs w:val="28"/>
        </w:rPr>
        <w:t>in 2014</w:t>
      </w:r>
      <w:r w:rsidR="00680286" w:rsidRPr="00153D3C">
        <w:rPr>
          <w:sz w:val="28"/>
          <w:szCs w:val="28"/>
        </w:rPr>
        <w:t>, and shows the deterioration from blue sky at dawn to a completely grey sky</w:t>
      </w:r>
      <w:r w:rsidR="00B00CB5">
        <w:rPr>
          <w:sz w:val="28"/>
          <w:szCs w:val="28"/>
        </w:rPr>
        <w:t xml:space="preserve"> </w:t>
      </w:r>
      <w:r w:rsidR="009F201D">
        <w:rPr>
          <w:sz w:val="28"/>
          <w:szCs w:val="28"/>
        </w:rPr>
        <w:t xml:space="preserve">just </w:t>
      </w:r>
      <w:r w:rsidR="00B00CB5">
        <w:rPr>
          <w:sz w:val="28"/>
          <w:szCs w:val="28"/>
        </w:rPr>
        <w:t>one hour later,</w:t>
      </w:r>
      <w:r w:rsidR="00680286" w:rsidRPr="00153D3C">
        <w:rPr>
          <w:sz w:val="28"/>
          <w:szCs w:val="28"/>
        </w:rPr>
        <w:t xml:space="preserve"> entirely as a result of trails left by aircraft. We know this to be the result of persistent trails left by modified aircraft as described above, but even if this were simple condensation as some try to claim, it would be a serious enough issue to warrant Investigation and action to re-route aircraft.</w:t>
      </w:r>
    </w:p>
    <w:p w14:paraId="5ED2E32F" w14:textId="77777777" w:rsidR="00B32026" w:rsidRPr="00153D3C" w:rsidRDefault="00B32026">
      <w:pPr>
        <w:rPr>
          <w:sz w:val="28"/>
          <w:szCs w:val="28"/>
        </w:rPr>
      </w:pPr>
      <w:r w:rsidRPr="00153D3C">
        <w:rPr>
          <w:sz w:val="28"/>
          <w:szCs w:val="28"/>
        </w:rPr>
        <w:t>More examples of this type can be seen on the website, along with time</w:t>
      </w:r>
      <w:r w:rsidR="00B00CB5">
        <w:rPr>
          <w:sz w:val="28"/>
          <w:szCs w:val="28"/>
        </w:rPr>
        <w:t>-</w:t>
      </w:r>
      <w:r w:rsidRPr="00153D3C">
        <w:rPr>
          <w:sz w:val="28"/>
          <w:szCs w:val="28"/>
        </w:rPr>
        <w:t>laps</w:t>
      </w:r>
      <w:r w:rsidR="00B00CB5">
        <w:rPr>
          <w:sz w:val="28"/>
          <w:szCs w:val="28"/>
        </w:rPr>
        <w:t>e</w:t>
      </w:r>
      <w:r w:rsidRPr="00153D3C">
        <w:rPr>
          <w:sz w:val="28"/>
          <w:szCs w:val="28"/>
        </w:rPr>
        <w:t xml:space="preserve"> films taken in the UK showing this process evolving.</w:t>
      </w:r>
    </w:p>
    <w:p w14:paraId="5B625D43" w14:textId="77777777" w:rsidR="00B32026" w:rsidRDefault="00B32026">
      <w:pPr>
        <w:rPr>
          <w:b/>
          <w:sz w:val="28"/>
          <w:szCs w:val="28"/>
        </w:rPr>
      </w:pPr>
    </w:p>
    <w:p w14:paraId="67A0C65A" w14:textId="77777777" w:rsidR="00B32026" w:rsidRDefault="00B32026">
      <w:pPr>
        <w:rPr>
          <w:b/>
          <w:sz w:val="28"/>
          <w:szCs w:val="28"/>
        </w:rPr>
      </w:pPr>
      <w:r>
        <w:rPr>
          <w:b/>
          <w:sz w:val="28"/>
          <w:szCs w:val="28"/>
        </w:rPr>
        <w:br w:type="page"/>
      </w:r>
    </w:p>
    <w:p w14:paraId="1DE663EF" w14:textId="77777777" w:rsidR="00680286" w:rsidRDefault="00B32026">
      <w:pPr>
        <w:rPr>
          <w:b/>
          <w:sz w:val="28"/>
          <w:szCs w:val="28"/>
        </w:rPr>
      </w:pPr>
      <w:r>
        <w:rPr>
          <w:b/>
          <w:noProof/>
          <w:sz w:val="28"/>
          <w:szCs w:val="28"/>
          <w:lang w:val="en-US"/>
        </w:rPr>
        <w:lastRenderedPageBreak/>
        <w:drawing>
          <wp:inline distT="0" distB="0" distL="0" distR="0" wp14:anchorId="27B99EF1" wp14:editId="17134305">
            <wp:extent cx="4602542" cy="3068191"/>
            <wp:effectExtent l="19050" t="0" r="7558" b="0"/>
            <wp:docPr id="11" name="Picture 9" descr="IMG_5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91.JPG"/>
                    <pic:cNvPicPr/>
                  </pic:nvPicPr>
                  <pic:blipFill>
                    <a:blip r:embed="rId14" cstate="print"/>
                    <a:stretch>
                      <a:fillRect/>
                    </a:stretch>
                  </pic:blipFill>
                  <pic:spPr>
                    <a:xfrm>
                      <a:off x="0" y="0"/>
                      <a:ext cx="4603934" cy="3069119"/>
                    </a:xfrm>
                    <a:prstGeom prst="rect">
                      <a:avLst/>
                    </a:prstGeom>
                  </pic:spPr>
                </pic:pic>
              </a:graphicData>
            </a:graphic>
          </wp:inline>
        </w:drawing>
      </w:r>
    </w:p>
    <w:p w14:paraId="2A947741" w14:textId="77777777" w:rsidR="00153D3C" w:rsidRDefault="00153D3C">
      <w:pPr>
        <w:rPr>
          <w:sz w:val="28"/>
          <w:szCs w:val="28"/>
        </w:rPr>
      </w:pPr>
      <w:r>
        <w:rPr>
          <w:sz w:val="28"/>
          <w:szCs w:val="28"/>
        </w:rPr>
        <w:t>The</w:t>
      </w:r>
      <w:r w:rsidR="00B32026" w:rsidRPr="00153D3C">
        <w:rPr>
          <w:sz w:val="28"/>
          <w:szCs w:val="28"/>
        </w:rPr>
        <w:t xml:space="preserve"> image</w:t>
      </w:r>
      <w:r>
        <w:rPr>
          <w:sz w:val="28"/>
          <w:szCs w:val="28"/>
        </w:rPr>
        <w:t xml:space="preserve"> above</w:t>
      </w:r>
      <w:r w:rsidR="00B32026" w:rsidRPr="00153D3C">
        <w:rPr>
          <w:sz w:val="28"/>
          <w:szCs w:val="28"/>
        </w:rPr>
        <w:t xml:space="preserve"> is of a 3-part persistent trail left by an Airbus A320. </w:t>
      </w:r>
      <w:r w:rsidR="00397B7C">
        <w:rPr>
          <w:sz w:val="28"/>
          <w:szCs w:val="28"/>
        </w:rPr>
        <w:t xml:space="preserve">This is at about 15 minutes from delivery by the aircraft. </w:t>
      </w:r>
      <w:r w:rsidR="00B32026" w:rsidRPr="00153D3C">
        <w:rPr>
          <w:sz w:val="28"/>
          <w:szCs w:val="28"/>
        </w:rPr>
        <w:t>We see the familiar pattern emerging. The upper part of the trail is composed of a mixture of the substances e</w:t>
      </w:r>
      <w:r w:rsidR="00B00CB5">
        <w:rPr>
          <w:sz w:val="28"/>
          <w:szCs w:val="28"/>
        </w:rPr>
        <w:t>mitted from the upper 2 pipes</w:t>
      </w:r>
      <w:r w:rsidR="00B32026" w:rsidRPr="00153D3C">
        <w:rPr>
          <w:sz w:val="28"/>
          <w:szCs w:val="28"/>
        </w:rPr>
        <w:t xml:space="preserve"> of the d</w:t>
      </w:r>
      <w:r w:rsidR="005749A2">
        <w:rPr>
          <w:sz w:val="28"/>
          <w:szCs w:val="28"/>
        </w:rPr>
        <w:t>ispersal system, and the lower patchy</w:t>
      </w:r>
      <w:r w:rsidR="00B32026" w:rsidRPr="00153D3C">
        <w:rPr>
          <w:sz w:val="28"/>
          <w:szCs w:val="28"/>
        </w:rPr>
        <w:t xml:space="preserve"> formations are the beginning of the cloud types that go on to increase in </w:t>
      </w:r>
      <w:r w:rsidR="009F201D">
        <w:rPr>
          <w:sz w:val="28"/>
          <w:szCs w:val="28"/>
        </w:rPr>
        <w:t>volume</w:t>
      </w:r>
      <w:r w:rsidR="00B32026" w:rsidRPr="00153D3C">
        <w:rPr>
          <w:sz w:val="28"/>
          <w:szCs w:val="28"/>
        </w:rPr>
        <w:t xml:space="preserve"> and form a thin layer of cloud as we see in the image below.</w:t>
      </w:r>
      <w:r w:rsidR="00B00CB5">
        <w:rPr>
          <w:sz w:val="28"/>
          <w:szCs w:val="28"/>
        </w:rPr>
        <w:t xml:space="preserve"> </w:t>
      </w:r>
      <w:r w:rsidR="00B32026" w:rsidRPr="00153D3C">
        <w:rPr>
          <w:sz w:val="28"/>
          <w:szCs w:val="28"/>
        </w:rPr>
        <w:t xml:space="preserve"> I</w:t>
      </w:r>
      <w:r w:rsidR="00B00CB5">
        <w:rPr>
          <w:sz w:val="28"/>
          <w:szCs w:val="28"/>
        </w:rPr>
        <w:t>n</w:t>
      </w:r>
      <w:r w:rsidR="00B32026" w:rsidRPr="00153D3C">
        <w:rPr>
          <w:sz w:val="28"/>
          <w:szCs w:val="28"/>
        </w:rPr>
        <w:t xml:space="preserve"> high humidity this will expand and become </w:t>
      </w:r>
      <w:r w:rsidR="003C73ED" w:rsidRPr="00153D3C">
        <w:rPr>
          <w:sz w:val="28"/>
          <w:szCs w:val="28"/>
        </w:rPr>
        <w:t>denser</w:t>
      </w:r>
      <w:r w:rsidR="00B32026" w:rsidRPr="00153D3C">
        <w:rPr>
          <w:sz w:val="28"/>
          <w:szCs w:val="28"/>
        </w:rPr>
        <w:t>, resulting in the type of cloud</w:t>
      </w:r>
      <w:r w:rsidR="009F201D">
        <w:rPr>
          <w:sz w:val="28"/>
          <w:szCs w:val="28"/>
        </w:rPr>
        <w:t>-like formations</w:t>
      </w:r>
      <w:r w:rsidR="00B32026" w:rsidRPr="00153D3C">
        <w:rPr>
          <w:sz w:val="28"/>
          <w:szCs w:val="28"/>
        </w:rPr>
        <w:t xml:space="preserve"> the MET Office</w:t>
      </w:r>
      <w:r w:rsidR="00B00CB5">
        <w:rPr>
          <w:sz w:val="28"/>
          <w:szCs w:val="28"/>
        </w:rPr>
        <w:t xml:space="preserve"> has</w:t>
      </w:r>
      <w:r w:rsidR="00B32026" w:rsidRPr="00153D3C">
        <w:rPr>
          <w:sz w:val="28"/>
          <w:szCs w:val="28"/>
        </w:rPr>
        <w:t xml:space="preserve"> recently named </w:t>
      </w:r>
      <w:proofErr w:type="spellStart"/>
      <w:r w:rsidR="00B32026" w:rsidRPr="00153D3C">
        <w:rPr>
          <w:sz w:val="28"/>
          <w:szCs w:val="28"/>
        </w:rPr>
        <w:t>Mam</w:t>
      </w:r>
      <w:r w:rsidR="00397B7C">
        <w:rPr>
          <w:sz w:val="28"/>
          <w:szCs w:val="28"/>
        </w:rPr>
        <w:t>m</w:t>
      </w:r>
      <w:r w:rsidR="00B32026" w:rsidRPr="00153D3C">
        <w:rPr>
          <w:sz w:val="28"/>
          <w:szCs w:val="28"/>
        </w:rPr>
        <w:t>atus</w:t>
      </w:r>
      <w:proofErr w:type="spellEnd"/>
      <w:r w:rsidR="00B32026" w:rsidRPr="00153D3C">
        <w:rPr>
          <w:sz w:val="28"/>
          <w:szCs w:val="28"/>
        </w:rPr>
        <w:t>.</w:t>
      </w:r>
    </w:p>
    <w:p w14:paraId="1CAFD1A1" w14:textId="77777777" w:rsidR="00680286" w:rsidRDefault="00B32026">
      <w:pPr>
        <w:rPr>
          <w:b/>
          <w:sz w:val="28"/>
          <w:szCs w:val="28"/>
        </w:rPr>
      </w:pPr>
      <w:r>
        <w:rPr>
          <w:b/>
          <w:noProof/>
          <w:sz w:val="28"/>
          <w:szCs w:val="28"/>
          <w:lang w:val="en-US"/>
        </w:rPr>
        <w:drawing>
          <wp:inline distT="0" distB="0" distL="0" distR="0" wp14:anchorId="58FEC485" wp14:editId="40C61AE0">
            <wp:extent cx="4601049" cy="3451041"/>
            <wp:effectExtent l="19050" t="0" r="9051" b="0"/>
            <wp:docPr id="12" name="Picture 11" descr="mammatus 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mmatus layer.jpg"/>
                    <pic:cNvPicPr/>
                  </pic:nvPicPr>
                  <pic:blipFill>
                    <a:blip r:embed="rId15" cstate="print"/>
                    <a:stretch>
                      <a:fillRect/>
                    </a:stretch>
                  </pic:blipFill>
                  <pic:spPr>
                    <a:xfrm>
                      <a:off x="0" y="0"/>
                      <a:ext cx="4605836" cy="3454632"/>
                    </a:xfrm>
                    <a:prstGeom prst="rect">
                      <a:avLst/>
                    </a:prstGeom>
                  </pic:spPr>
                </pic:pic>
              </a:graphicData>
            </a:graphic>
          </wp:inline>
        </w:drawing>
      </w:r>
    </w:p>
    <w:p w14:paraId="2009DF3D" w14:textId="77777777" w:rsidR="00153D3C" w:rsidRDefault="00362616">
      <w:pPr>
        <w:rPr>
          <w:b/>
          <w:noProof/>
          <w:sz w:val="28"/>
          <w:szCs w:val="28"/>
          <w:lang w:eastAsia="en-GB"/>
        </w:rPr>
      </w:pPr>
      <w:r w:rsidRPr="00153D3C">
        <w:rPr>
          <w:noProof/>
          <w:sz w:val="28"/>
          <w:szCs w:val="28"/>
          <w:lang w:eastAsia="en-GB"/>
        </w:rPr>
        <w:lastRenderedPageBreak/>
        <w:t>The behaviour of the cloud-like formation</w:t>
      </w:r>
      <w:r w:rsidR="00A94E1F">
        <w:rPr>
          <w:noProof/>
          <w:sz w:val="28"/>
          <w:szCs w:val="28"/>
          <w:lang w:eastAsia="en-GB"/>
        </w:rPr>
        <w:t>s</w:t>
      </w:r>
      <w:r w:rsidRPr="00153D3C">
        <w:rPr>
          <w:noProof/>
          <w:sz w:val="28"/>
          <w:szCs w:val="28"/>
          <w:lang w:eastAsia="en-GB"/>
        </w:rPr>
        <w:t xml:space="preserve"> produced from these aircraft can vary considerably. It seems to be the case that what we are witnessing is lar</w:t>
      </w:r>
      <w:r w:rsidR="005749A2">
        <w:rPr>
          <w:noProof/>
          <w:sz w:val="28"/>
          <w:szCs w:val="28"/>
          <w:lang w:eastAsia="en-GB"/>
        </w:rPr>
        <w:t xml:space="preserve">ge scale trials, or actual programs, </w:t>
      </w:r>
      <w:r w:rsidR="00B00CB5">
        <w:rPr>
          <w:noProof/>
          <w:sz w:val="28"/>
          <w:szCs w:val="28"/>
          <w:lang w:eastAsia="en-GB"/>
        </w:rPr>
        <w:t>of weather modif</w:t>
      </w:r>
      <w:r w:rsidRPr="00153D3C">
        <w:rPr>
          <w:noProof/>
          <w:sz w:val="28"/>
          <w:szCs w:val="28"/>
          <w:lang w:eastAsia="en-GB"/>
        </w:rPr>
        <w:t xml:space="preserve">ication or climate engineering. The folllowing series </w:t>
      </w:r>
      <w:r w:rsidR="00A94E1F">
        <w:rPr>
          <w:noProof/>
          <w:sz w:val="28"/>
          <w:szCs w:val="28"/>
          <w:lang w:eastAsia="en-GB"/>
        </w:rPr>
        <w:t>of images are all chemically ind</w:t>
      </w:r>
      <w:r w:rsidR="009F201D">
        <w:rPr>
          <w:noProof/>
          <w:sz w:val="28"/>
          <w:szCs w:val="28"/>
          <w:lang w:eastAsia="en-GB"/>
        </w:rPr>
        <w:t>uced cloud-like formations</w:t>
      </w:r>
      <w:r w:rsidRPr="00153D3C">
        <w:rPr>
          <w:noProof/>
          <w:sz w:val="28"/>
          <w:szCs w:val="28"/>
          <w:lang w:eastAsia="en-GB"/>
        </w:rPr>
        <w:t xml:space="preserve"> created from substances ejected from aircraft.</w:t>
      </w:r>
      <w:r w:rsidR="00153D3C" w:rsidRPr="00153D3C">
        <w:rPr>
          <w:b/>
          <w:noProof/>
          <w:sz w:val="28"/>
          <w:szCs w:val="28"/>
          <w:lang w:eastAsia="en-GB"/>
        </w:rPr>
        <w:t xml:space="preserve"> </w:t>
      </w:r>
    </w:p>
    <w:p w14:paraId="35C5E128" w14:textId="77777777" w:rsidR="008A44D0" w:rsidRDefault="00153D3C">
      <w:pPr>
        <w:rPr>
          <w:noProof/>
          <w:sz w:val="28"/>
          <w:szCs w:val="28"/>
          <w:lang w:eastAsia="en-GB"/>
        </w:rPr>
      </w:pPr>
      <w:r>
        <w:rPr>
          <w:b/>
          <w:noProof/>
          <w:sz w:val="28"/>
          <w:szCs w:val="28"/>
          <w:lang w:val="en-US"/>
        </w:rPr>
        <w:drawing>
          <wp:inline distT="0" distB="0" distL="0" distR="0" wp14:anchorId="0B01E72F" wp14:editId="630EA773">
            <wp:extent cx="5731510" cy="4298950"/>
            <wp:effectExtent l="19050" t="0" r="2540" b="0"/>
            <wp:docPr id="17" name="Picture 8" descr="early mamm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ly mammatus.jpg"/>
                    <pic:cNvPicPr/>
                  </pic:nvPicPr>
                  <pic:blipFill>
                    <a:blip r:embed="rId16" cstate="print"/>
                    <a:stretch>
                      <a:fillRect/>
                    </a:stretch>
                  </pic:blipFill>
                  <pic:spPr>
                    <a:xfrm>
                      <a:off x="0" y="0"/>
                      <a:ext cx="5731510" cy="4298950"/>
                    </a:xfrm>
                    <a:prstGeom prst="rect">
                      <a:avLst/>
                    </a:prstGeom>
                  </pic:spPr>
                </pic:pic>
              </a:graphicData>
            </a:graphic>
          </wp:inline>
        </w:drawing>
      </w:r>
    </w:p>
    <w:p w14:paraId="035B85A4" w14:textId="77777777" w:rsidR="00153D3C" w:rsidRDefault="00153D3C">
      <w:pPr>
        <w:rPr>
          <w:noProof/>
          <w:sz w:val="28"/>
          <w:szCs w:val="28"/>
          <w:lang w:eastAsia="en-GB"/>
        </w:rPr>
      </w:pPr>
    </w:p>
    <w:p w14:paraId="69228A57" w14:textId="77777777" w:rsidR="00153D3C" w:rsidRPr="00153D3C" w:rsidRDefault="00153D3C">
      <w:pPr>
        <w:rPr>
          <w:noProof/>
          <w:sz w:val="28"/>
          <w:szCs w:val="28"/>
          <w:lang w:eastAsia="en-GB"/>
        </w:rPr>
      </w:pPr>
      <w:r>
        <w:rPr>
          <w:noProof/>
          <w:sz w:val="28"/>
          <w:szCs w:val="28"/>
          <w:lang w:eastAsia="en-GB"/>
        </w:rPr>
        <w:t>The above image shows a sky dominated by a mess of formations from persi</w:t>
      </w:r>
      <w:r w:rsidR="00A94E1F">
        <w:rPr>
          <w:noProof/>
          <w:sz w:val="28"/>
          <w:szCs w:val="28"/>
          <w:lang w:eastAsia="en-GB"/>
        </w:rPr>
        <w:t>stent trails. The upper section</w:t>
      </w:r>
      <w:r>
        <w:rPr>
          <w:noProof/>
          <w:sz w:val="28"/>
          <w:szCs w:val="28"/>
          <w:lang w:eastAsia="en-GB"/>
        </w:rPr>
        <w:t xml:space="preserve"> </w:t>
      </w:r>
      <w:r w:rsidR="00A94E1F">
        <w:rPr>
          <w:noProof/>
          <w:sz w:val="28"/>
          <w:szCs w:val="28"/>
          <w:lang w:eastAsia="en-GB"/>
        </w:rPr>
        <w:t>s</w:t>
      </w:r>
      <w:r>
        <w:rPr>
          <w:noProof/>
          <w:sz w:val="28"/>
          <w:szCs w:val="28"/>
          <w:lang w:eastAsia="en-GB"/>
        </w:rPr>
        <w:t xml:space="preserve">hows forming </w:t>
      </w:r>
      <w:r w:rsidR="00875E98">
        <w:rPr>
          <w:noProof/>
          <w:sz w:val="28"/>
          <w:szCs w:val="28"/>
          <w:lang w:eastAsia="en-GB"/>
        </w:rPr>
        <w:t>M</w:t>
      </w:r>
      <w:r>
        <w:rPr>
          <w:noProof/>
          <w:sz w:val="28"/>
          <w:szCs w:val="28"/>
          <w:lang w:eastAsia="en-GB"/>
        </w:rPr>
        <w:t>ammatus cl</w:t>
      </w:r>
      <w:r w:rsidR="00875E98">
        <w:rPr>
          <w:noProof/>
          <w:sz w:val="28"/>
          <w:szCs w:val="28"/>
          <w:lang w:eastAsia="en-GB"/>
        </w:rPr>
        <w:t>ou</w:t>
      </w:r>
      <w:r w:rsidR="00A94E1F">
        <w:rPr>
          <w:noProof/>
          <w:sz w:val="28"/>
          <w:szCs w:val="28"/>
          <w:lang w:eastAsia="en-GB"/>
        </w:rPr>
        <w:t>d, and the lower section shows</w:t>
      </w:r>
      <w:r>
        <w:rPr>
          <w:noProof/>
          <w:sz w:val="28"/>
          <w:szCs w:val="28"/>
          <w:lang w:eastAsia="en-GB"/>
        </w:rPr>
        <w:t xml:space="preserve"> a host of expan</w:t>
      </w:r>
      <w:r w:rsidR="00875E98">
        <w:rPr>
          <w:noProof/>
          <w:sz w:val="28"/>
          <w:szCs w:val="28"/>
          <w:lang w:eastAsia="en-GB"/>
        </w:rPr>
        <w:t>d</w:t>
      </w:r>
      <w:r>
        <w:rPr>
          <w:noProof/>
          <w:sz w:val="28"/>
          <w:szCs w:val="28"/>
          <w:lang w:eastAsia="en-GB"/>
        </w:rPr>
        <w:t xml:space="preserve">ing </w:t>
      </w:r>
      <w:r w:rsidR="00A94E1F">
        <w:rPr>
          <w:noProof/>
          <w:sz w:val="28"/>
          <w:szCs w:val="28"/>
          <w:lang w:eastAsia="en-GB"/>
        </w:rPr>
        <w:t>trails which</w:t>
      </w:r>
      <w:r>
        <w:rPr>
          <w:noProof/>
          <w:sz w:val="28"/>
          <w:szCs w:val="28"/>
          <w:lang w:eastAsia="en-GB"/>
        </w:rPr>
        <w:t xml:space="preserve"> form </w:t>
      </w:r>
      <w:r w:rsidR="009F201D">
        <w:rPr>
          <w:noProof/>
          <w:sz w:val="28"/>
          <w:szCs w:val="28"/>
          <w:lang w:eastAsia="en-GB"/>
        </w:rPr>
        <w:t xml:space="preserve">what could be refered to as </w:t>
      </w:r>
      <w:r>
        <w:rPr>
          <w:noProof/>
          <w:sz w:val="28"/>
          <w:szCs w:val="28"/>
          <w:lang w:eastAsia="en-GB"/>
        </w:rPr>
        <w:t>a smog layer.</w:t>
      </w:r>
    </w:p>
    <w:p w14:paraId="6D221A6C" w14:textId="77777777" w:rsidR="00153D3C" w:rsidRDefault="00B651BE">
      <w:pPr>
        <w:rPr>
          <w:b/>
          <w:sz w:val="28"/>
          <w:szCs w:val="28"/>
        </w:rPr>
      </w:pPr>
      <w:r>
        <w:rPr>
          <w:b/>
          <w:noProof/>
          <w:sz w:val="28"/>
          <w:szCs w:val="28"/>
          <w:lang w:val="en-US"/>
        </w:rPr>
        <w:lastRenderedPageBreak/>
        <w:drawing>
          <wp:inline distT="0" distB="0" distL="0" distR="0" wp14:anchorId="443ADB84" wp14:editId="210430A5">
            <wp:extent cx="5731510" cy="4298950"/>
            <wp:effectExtent l="19050" t="0" r="2540" b="0"/>
            <wp:docPr id="10" name="Picture 9" descr="fat unc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t uncinus.jpg"/>
                    <pic:cNvPicPr/>
                  </pic:nvPicPr>
                  <pic:blipFill>
                    <a:blip r:embed="rId17" cstate="print"/>
                    <a:stretch>
                      <a:fillRect/>
                    </a:stretch>
                  </pic:blipFill>
                  <pic:spPr>
                    <a:xfrm>
                      <a:off x="0" y="0"/>
                      <a:ext cx="5731510" cy="4298950"/>
                    </a:xfrm>
                    <a:prstGeom prst="rect">
                      <a:avLst/>
                    </a:prstGeom>
                  </pic:spPr>
                </pic:pic>
              </a:graphicData>
            </a:graphic>
          </wp:inline>
        </w:drawing>
      </w:r>
    </w:p>
    <w:p w14:paraId="505C93E0" w14:textId="77777777" w:rsidR="00153D3C" w:rsidRDefault="00153D3C">
      <w:pPr>
        <w:rPr>
          <w:noProof/>
          <w:sz w:val="28"/>
          <w:szCs w:val="28"/>
          <w:lang w:eastAsia="en-GB"/>
        </w:rPr>
      </w:pPr>
      <w:r w:rsidRPr="00153D3C">
        <w:rPr>
          <w:noProof/>
          <w:sz w:val="28"/>
          <w:szCs w:val="28"/>
          <w:lang w:eastAsia="en-GB"/>
        </w:rPr>
        <w:t>The image above</w:t>
      </w:r>
      <w:r>
        <w:rPr>
          <w:noProof/>
          <w:sz w:val="28"/>
          <w:szCs w:val="28"/>
          <w:lang w:eastAsia="en-GB"/>
        </w:rPr>
        <w:t xml:space="preserve"> show</w:t>
      </w:r>
      <w:r w:rsidR="00A94E1F">
        <w:rPr>
          <w:noProof/>
          <w:sz w:val="28"/>
          <w:szCs w:val="28"/>
          <w:lang w:eastAsia="en-GB"/>
        </w:rPr>
        <w:t>s</w:t>
      </w:r>
      <w:r>
        <w:rPr>
          <w:noProof/>
          <w:sz w:val="28"/>
          <w:szCs w:val="28"/>
          <w:lang w:eastAsia="en-GB"/>
        </w:rPr>
        <w:t xml:space="preserve"> another sky full of both</w:t>
      </w:r>
      <w:r w:rsidR="00A94E1F">
        <w:rPr>
          <w:noProof/>
          <w:sz w:val="28"/>
          <w:szCs w:val="28"/>
          <w:lang w:eastAsia="en-GB"/>
        </w:rPr>
        <w:t xml:space="preserve"> types of</w:t>
      </w:r>
      <w:r>
        <w:rPr>
          <w:noProof/>
          <w:sz w:val="28"/>
          <w:szCs w:val="28"/>
          <w:lang w:eastAsia="en-GB"/>
        </w:rPr>
        <w:t xml:space="preserve"> </w:t>
      </w:r>
      <w:r w:rsidR="00A668F4">
        <w:rPr>
          <w:noProof/>
          <w:sz w:val="28"/>
          <w:szCs w:val="28"/>
          <w:lang w:eastAsia="en-GB"/>
        </w:rPr>
        <w:t>aircraft-made</w:t>
      </w:r>
      <w:r w:rsidR="009F201D">
        <w:rPr>
          <w:noProof/>
          <w:sz w:val="28"/>
          <w:szCs w:val="28"/>
          <w:lang w:eastAsia="en-GB"/>
        </w:rPr>
        <w:t xml:space="preserve"> cloud-like formations</w:t>
      </w:r>
      <w:r>
        <w:rPr>
          <w:noProof/>
          <w:sz w:val="28"/>
          <w:szCs w:val="28"/>
          <w:lang w:eastAsia="en-GB"/>
        </w:rPr>
        <w:t>. We focus here on the l</w:t>
      </w:r>
      <w:r w:rsidR="00A94E1F">
        <w:rPr>
          <w:noProof/>
          <w:sz w:val="28"/>
          <w:szCs w:val="28"/>
          <w:lang w:eastAsia="en-GB"/>
        </w:rPr>
        <w:t>ong wispy structure that travel</w:t>
      </w:r>
      <w:r>
        <w:rPr>
          <w:noProof/>
          <w:sz w:val="28"/>
          <w:szCs w:val="28"/>
          <w:lang w:eastAsia="en-GB"/>
        </w:rPr>
        <w:t>s from lower right to upper</w:t>
      </w:r>
      <w:r w:rsidR="00A94E1F">
        <w:rPr>
          <w:noProof/>
          <w:sz w:val="28"/>
          <w:szCs w:val="28"/>
          <w:lang w:eastAsia="en-GB"/>
        </w:rPr>
        <w:t xml:space="preserve"> left. This is, once again, created by</w:t>
      </w:r>
      <w:r>
        <w:rPr>
          <w:noProof/>
          <w:sz w:val="28"/>
          <w:szCs w:val="28"/>
          <w:lang w:eastAsia="en-GB"/>
        </w:rPr>
        <w:t xml:space="preserve"> the persistent trails ejected by the Airbus 3-pipe delivery systems. </w:t>
      </w:r>
    </w:p>
    <w:p w14:paraId="0AA1CEEC" w14:textId="77777777" w:rsidR="00153D3C" w:rsidRDefault="00153D3C">
      <w:pPr>
        <w:rPr>
          <w:noProof/>
          <w:sz w:val="28"/>
          <w:szCs w:val="28"/>
          <w:lang w:eastAsia="en-GB"/>
        </w:rPr>
      </w:pPr>
      <w:r>
        <w:rPr>
          <w:noProof/>
          <w:sz w:val="28"/>
          <w:szCs w:val="28"/>
          <w:lang w:eastAsia="en-GB"/>
        </w:rPr>
        <w:t>It is not clear if this pattern is the re</w:t>
      </w:r>
      <w:r w:rsidR="00A94E1F">
        <w:rPr>
          <w:noProof/>
          <w:sz w:val="28"/>
          <w:szCs w:val="28"/>
          <w:lang w:eastAsia="en-GB"/>
        </w:rPr>
        <w:t>s</w:t>
      </w:r>
      <w:r>
        <w:rPr>
          <w:noProof/>
          <w:sz w:val="28"/>
          <w:szCs w:val="28"/>
          <w:lang w:eastAsia="en-GB"/>
        </w:rPr>
        <w:t>ult of diff</w:t>
      </w:r>
      <w:r w:rsidR="00A94E1F">
        <w:rPr>
          <w:noProof/>
          <w:sz w:val="28"/>
          <w:szCs w:val="28"/>
          <w:lang w:eastAsia="en-GB"/>
        </w:rPr>
        <w:t xml:space="preserve">erent substances being used, </w:t>
      </w:r>
      <w:r>
        <w:rPr>
          <w:noProof/>
          <w:sz w:val="28"/>
          <w:szCs w:val="28"/>
          <w:lang w:eastAsia="en-GB"/>
        </w:rPr>
        <w:t xml:space="preserve"> some other variati</w:t>
      </w:r>
      <w:r w:rsidR="00A94E1F">
        <w:rPr>
          <w:noProof/>
          <w:sz w:val="28"/>
          <w:szCs w:val="28"/>
          <w:lang w:eastAsia="en-GB"/>
        </w:rPr>
        <w:t>o</w:t>
      </w:r>
      <w:r>
        <w:rPr>
          <w:noProof/>
          <w:sz w:val="28"/>
          <w:szCs w:val="28"/>
          <w:lang w:eastAsia="en-GB"/>
        </w:rPr>
        <w:t>n in what is being sprayed, or the re</w:t>
      </w:r>
      <w:r w:rsidR="00A94E1F">
        <w:rPr>
          <w:noProof/>
          <w:sz w:val="28"/>
          <w:szCs w:val="28"/>
          <w:lang w:eastAsia="en-GB"/>
        </w:rPr>
        <w:t>s</w:t>
      </w:r>
      <w:r>
        <w:rPr>
          <w:noProof/>
          <w:sz w:val="28"/>
          <w:szCs w:val="28"/>
          <w:lang w:eastAsia="en-GB"/>
        </w:rPr>
        <w:t>ult of differe</w:t>
      </w:r>
      <w:r w:rsidR="00A94E1F">
        <w:rPr>
          <w:noProof/>
          <w:sz w:val="28"/>
          <w:szCs w:val="28"/>
          <w:lang w:eastAsia="en-GB"/>
        </w:rPr>
        <w:t>nt atmospheric conditions.  We need</w:t>
      </w:r>
      <w:r>
        <w:rPr>
          <w:noProof/>
          <w:sz w:val="28"/>
          <w:szCs w:val="28"/>
          <w:lang w:eastAsia="en-GB"/>
        </w:rPr>
        <w:t xml:space="preserve"> more extensive observations to be able to know this with any degree of confidence. </w:t>
      </w:r>
    </w:p>
    <w:p w14:paraId="7C8BDF57" w14:textId="77777777" w:rsidR="005749A2" w:rsidRDefault="005749A2">
      <w:pPr>
        <w:rPr>
          <w:noProof/>
          <w:sz w:val="28"/>
          <w:szCs w:val="28"/>
          <w:lang w:eastAsia="en-GB"/>
        </w:rPr>
      </w:pPr>
      <w:r>
        <w:rPr>
          <w:noProof/>
          <w:sz w:val="28"/>
          <w:szCs w:val="28"/>
          <w:lang w:eastAsia="en-GB"/>
        </w:rPr>
        <w:t>This type of formation often spreads and seperates into arrowor feather-like shapes</w:t>
      </w:r>
      <w:r w:rsidR="007953FE">
        <w:rPr>
          <w:noProof/>
          <w:sz w:val="28"/>
          <w:szCs w:val="28"/>
          <w:lang w:eastAsia="en-GB"/>
        </w:rPr>
        <w:t xml:space="preserve"> (see next page)</w:t>
      </w:r>
      <w:r>
        <w:rPr>
          <w:noProof/>
          <w:sz w:val="28"/>
          <w:szCs w:val="28"/>
          <w:lang w:eastAsia="en-GB"/>
        </w:rPr>
        <w:t>. They seemed to appear in early 2014</w:t>
      </w:r>
      <w:r w:rsidR="007953FE">
        <w:rPr>
          <w:noProof/>
          <w:sz w:val="28"/>
          <w:szCs w:val="28"/>
          <w:lang w:eastAsia="en-GB"/>
        </w:rPr>
        <w:t xml:space="preserve"> and were</w:t>
      </w:r>
      <w:r>
        <w:rPr>
          <w:noProof/>
          <w:sz w:val="28"/>
          <w:szCs w:val="28"/>
          <w:lang w:eastAsia="en-GB"/>
        </w:rPr>
        <w:t xml:space="preserve"> named </w:t>
      </w:r>
      <w:r w:rsidRPr="008D7F5A">
        <w:rPr>
          <w:b/>
          <w:i/>
          <w:noProof/>
          <w:sz w:val="28"/>
          <w:szCs w:val="28"/>
          <w:lang w:eastAsia="en-GB"/>
        </w:rPr>
        <w:t>Uncinus Cloud</w:t>
      </w:r>
      <w:r>
        <w:rPr>
          <w:noProof/>
          <w:sz w:val="28"/>
          <w:szCs w:val="28"/>
          <w:lang w:eastAsia="en-GB"/>
        </w:rPr>
        <w:t xml:space="preserve"> by the MET Office, in an attempt to</w:t>
      </w:r>
      <w:r w:rsidR="007953FE">
        <w:rPr>
          <w:noProof/>
          <w:sz w:val="28"/>
          <w:szCs w:val="28"/>
          <w:lang w:eastAsia="en-GB"/>
        </w:rPr>
        <w:t xml:space="preserve"> convince the public</w:t>
      </w:r>
      <w:r>
        <w:rPr>
          <w:noProof/>
          <w:sz w:val="28"/>
          <w:szCs w:val="28"/>
          <w:lang w:eastAsia="en-GB"/>
        </w:rPr>
        <w:t xml:space="preserve"> that this is normal cloud, and that it has always existed. They are also associated with rainfall. Even the MET Offcie’s own description suggests that they are seen prior to rain, which is a very big clue. History tells us that big dark cumulous is the bringer of rain, so the fact that this new type of cloud is being described as the precursor to rain is an important clue as to exactly what is going on here.</w:t>
      </w:r>
    </w:p>
    <w:p w14:paraId="1D0401DF" w14:textId="77777777" w:rsidR="005749A2" w:rsidRDefault="005749A2">
      <w:pPr>
        <w:rPr>
          <w:noProof/>
          <w:sz w:val="28"/>
          <w:szCs w:val="28"/>
          <w:lang w:eastAsia="en-GB"/>
        </w:rPr>
      </w:pPr>
      <w:r>
        <w:rPr>
          <w:noProof/>
          <w:sz w:val="28"/>
          <w:szCs w:val="28"/>
          <w:lang w:val="en-US"/>
        </w:rPr>
        <w:lastRenderedPageBreak/>
        <w:drawing>
          <wp:inline distT="0" distB="0" distL="0" distR="0" wp14:anchorId="38CAEDAD" wp14:editId="5C0CE77A">
            <wp:extent cx="5725795" cy="5725795"/>
            <wp:effectExtent l="19050" t="0" r="8255" b="0"/>
            <wp:docPr id="34" name="Picture 3" descr="C:\Users\LocationAudio2\Desktop\Unc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cationAudio2\Desktop\Uncinus.jpg"/>
                    <pic:cNvPicPr>
                      <a:picLocks noChangeAspect="1" noChangeArrowheads="1"/>
                    </pic:cNvPicPr>
                  </pic:nvPicPr>
                  <pic:blipFill>
                    <a:blip r:embed="rId18"/>
                    <a:srcRect/>
                    <a:stretch>
                      <a:fillRect/>
                    </a:stretch>
                  </pic:blipFill>
                  <pic:spPr bwMode="auto">
                    <a:xfrm>
                      <a:off x="0" y="0"/>
                      <a:ext cx="5725795" cy="5725795"/>
                    </a:xfrm>
                    <a:prstGeom prst="rect">
                      <a:avLst/>
                    </a:prstGeom>
                    <a:noFill/>
                    <a:ln w="9525">
                      <a:noFill/>
                      <a:miter lim="800000"/>
                      <a:headEnd/>
                      <a:tailEnd/>
                    </a:ln>
                  </pic:spPr>
                </pic:pic>
              </a:graphicData>
            </a:graphic>
          </wp:inline>
        </w:drawing>
      </w:r>
    </w:p>
    <w:p w14:paraId="3DC885D4" w14:textId="77777777" w:rsidR="00153D3C" w:rsidRPr="00153D3C" w:rsidRDefault="00153D3C">
      <w:pPr>
        <w:rPr>
          <w:noProof/>
          <w:sz w:val="28"/>
          <w:szCs w:val="28"/>
          <w:lang w:eastAsia="en-GB"/>
        </w:rPr>
      </w:pPr>
      <w:r w:rsidRPr="00153D3C">
        <w:rPr>
          <w:noProof/>
          <w:sz w:val="28"/>
          <w:szCs w:val="28"/>
          <w:lang w:eastAsia="en-GB"/>
        </w:rPr>
        <w:br w:type="page"/>
      </w:r>
    </w:p>
    <w:p w14:paraId="50C2EA3C" w14:textId="77777777" w:rsidR="00B651BE" w:rsidRDefault="00B651BE">
      <w:pPr>
        <w:rPr>
          <w:b/>
          <w:sz w:val="28"/>
          <w:szCs w:val="28"/>
        </w:rPr>
      </w:pPr>
      <w:r>
        <w:rPr>
          <w:b/>
          <w:noProof/>
          <w:sz w:val="28"/>
          <w:szCs w:val="28"/>
          <w:lang w:val="en-US"/>
        </w:rPr>
        <w:lastRenderedPageBreak/>
        <w:drawing>
          <wp:inline distT="0" distB="0" distL="0" distR="0" wp14:anchorId="76192728" wp14:editId="3E0022B1">
            <wp:extent cx="5731510" cy="4298950"/>
            <wp:effectExtent l="19050" t="0" r="2540" b="0"/>
            <wp:docPr id="13" name="Picture 12" descr="layer, trail and sund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 trail and sundog.jpg"/>
                    <pic:cNvPicPr/>
                  </pic:nvPicPr>
                  <pic:blipFill>
                    <a:blip r:embed="rId19" cstate="print"/>
                    <a:stretch>
                      <a:fillRect/>
                    </a:stretch>
                  </pic:blipFill>
                  <pic:spPr>
                    <a:xfrm>
                      <a:off x="0" y="0"/>
                      <a:ext cx="5731510" cy="4298950"/>
                    </a:xfrm>
                    <a:prstGeom prst="rect">
                      <a:avLst/>
                    </a:prstGeom>
                  </pic:spPr>
                </pic:pic>
              </a:graphicData>
            </a:graphic>
          </wp:inline>
        </w:drawing>
      </w:r>
    </w:p>
    <w:p w14:paraId="60A0DFEE" w14:textId="77777777" w:rsidR="003C2338" w:rsidRDefault="00B651BE">
      <w:pPr>
        <w:rPr>
          <w:sz w:val="28"/>
          <w:szCs w:val="28"/>
        </w:rPr>
      </w:pPr>
      <w:r>
        <w:rPr>
          <w:sz w:val="28"/>
          <w:szCs w:val="28"/>
        </w:rPr>
        <w:t>Above</w:t>
      </w:r>
      <w:r w:rsidR="00A94E1F">
        <w:rPr>
          <w:sz w:val="28"/>
          <w:szCs w:val="28"/>
        </w:rPr>
        <w:t xml:space="preserve"> is an</w:t>
      </w:r>
      <w:r w:rsidRPr="00B651BE">
        <w:rPr>
          <w:sz w:val="28"/>
          <w:szCs w:val="28"/>
        </w:rPr>
        <w:t xml:space="preserve"> image showing</w:t>
      </w:r>
      <w:r>
        <w:rPr>
          <w:sz w:val="28"/>
          <w:szCs w:val="28"/>
        </w:rPr>
        <w:t xml:space="preserve"> </w:t>
      </w:r>
      <w:r w:rsidR="00373AC4">
        <w:rPr>
          <w:sz w:val="28"/>
          <w:szCs w:val="28"/>
        </w:rPr>
        <w:t>what many describe as a white-out or blanket</w:t>
      </w:r>
      <w:r>
        <w:rPr>
          <w:sz w:val="28"/>
          <w:szCs w:val="28"/>
        </w:rPr>
        <w:t>.</w:t>
      </w:r>
      <w:r w:rsidR="00373AC4">
        <w:rPr>
          <w:sz w:val="28"/>
          <w:szCs w:val="28"/>
        </w:rPr>
        <w:t xml:space="preserve"> The single characteristic of chemically induced cloud-like formations is that they always form thin layers.</w:t>
      </w:r>
      <w:r>
        <w:rPr>
          <w:sz w:val="28"/>
          <w:szCs w:val="28"/>
        </w:rPr>
        <w:t xml:space="preserve"> </w:t>
      </w:r>
      <w:r w:rsidR="00373AC4">
        <w:rPr>
          <w:sz w:val="28"/>
          <w:szCs w:val="28"/>
        </w:rPr>
        <w:t xml:space="preserve">(NB induced cumulus can form from other processes described in the next section). The sun is usually visible through the layer. Again it is unclear if this effect is simply as a result of variations in the chemicals used and therefore intended, or if unfavourable conditions have resulted in cloud-like formations not being produced and hence an unintended effect. </w:t>
      </w:r>
      <w:r>
        <w:rPr>
          <w:sz w:val="28"/>
          <w:szCs w:val="28"/>
        </w:rPr>
        <w:t xml:space="preserve">Here we </w:t>
      </w:r>
      <w:r w:rsidR="00373AC4">
        <w:rPr>
          <w:sz w:val="28"/>
          <w:szCs w:val="28"/>
        </w:rPr>
        <w:t xml:space="preserve">also </w:t>
      </w:r>
      <w:r>
        <w:rPr>
          <w:sz w:val="28"/>
          <w:szCs w:val="28"/>
        </w:rPr>
        <w:t xml:space="preserve">see a trail expanding slowly to </w:t>
      </w:r>
      <w:r w:rsidR="00A668F4">
        <w:rPr>
          <w:sz w:val="28"/>
          <w:szCs w:val="28"/>
        </w:rPr>
        <w:t>merge with</w:t>
      </w:r>
      <w:r>
        <w:rPr>
          <w:sz w:val="28"/>
          <w:szCs w:val="28"/>
        </w:rPr>
        <w:t xml:space="preserve"> the layer. We also see another new phenomenon called a </w:t>
      </w:r>
      <w:r w:rsidR="00754590">
        <w:rPr>
          <w:sz w:val="28"/>
          <w:szCs w:val="28"/>
        </w:rPr>
        <w:t>‘</w:t>
      </w:r>
      <w:r>
        <w:rPr>
          <w:sz w:val="28"/>
          <w:szCs w:val="28"/>
        </w:rPr>
        <w:t>sun dog</w:t>
      </w:r>
      <w:r w:rsidR="00754590">
        <w:rPr>
          <w:sz w:val="28"/>
          <w:szCs w:val="28"/>
        </w:rPr>
        <w:t>’</w:t>
      </w:r>
      <w:r>
        <w:rPr>
          <w:sz w:val="28"/>
          <w:szCs w:val="28"/>
        </w:rPr>
        <w:t xml:space="preserve">, or </w:t>
      </w:r>
      <w:r w:rsidR="00754590">
        <w:rPr>
          <w:sz w:val="28"/>
          <w:szCs w:val="28"/>
        </w:rPr>
        <w:t>‘</w:t>
      </w:r>
      <w:r>
        <w:rPr>
          <w:sz w:val="28"/>
          <w:szCs w:val="28"/>
        </w:rPr>
        <w:t>halo</w:t>
      </w:r>
      <w:r w:rsidR="00754590">
        <w:rPr>
          <w:sz w:val="28"/>
          <w:szCs w:val="28"/>
        </w:rPr>
        <w:t>’</w:t>
      </w:r>
      <w:r w:rsidR="00A94E1F">
        <w:rPr>
          <w:sz w:val="28"/>
          <w:szCs w:val="28"/>
        </w:rPr>
        <w:t>,</w:t>
      </w:r>
      <w:r>
        <w:rPr>
          <w:sz w:val="28"/>
          <w:szCs w:val="28"/>
        </w:rPr>
        <w:t xml:space="preserve"> for</w:t>
      </w:r>
      <w:r w:rsidR="00C832D7">
        <w:rPr>
          <w:sz w:val="28"/>
          <w:szCs w:val="28"/>
        </w:rPr>
        <w:t>ming. This is</w:t>
      </w:r>
      <w:r>
        <w:rPr>
          <w:sz w:val="28"/>
          <w:szCs w:val="28"/>
        </w:rPr>
        <w:t xml:space="preserve"> when the sunlight is </w:t>
      </w:r>
      <w:r w:rsidR="00C832D7">
        <w:rPr>
          <w:sz w:val="28"/>
          <w:szCs w:val="28"/>
        </w:rPr>
        <w:t>diffracted</w:t>
      </w:r>
      <w:r w:rsidR="003C2338">
        <w:rPr>
          <w:sz w:val="28"/>
          <w:szCs w:val="28"/>
        </w:rPr>
        <w:t xml:space="preserve"> as it penetrates the layer</w:t>
      </w:r>
      <w:r>
        <w:rPr>
          <w:sz w:val="28"/>
          <w:szCs w:val="28"/>
        </w:rPr>
        <w:t xml:space="preserve">, </w:t>
      </w:r>
      <w:r w:rsidR="00C832D7">
        <w:rPr>
          <w:sz w:val="28"/>
          <w:szCs w:val="28"/>
        </w:rPr>
        <w:t xml:space="preserve">forming </w:t>
      </w:r>
      <w:r w:rsidR="00754590">
        <w:rPr>
          <w:sz w:val="28"/>
          <w:szCs w:val="28"/>
        </w:rPr>
        <w:t>a</w:t>
      </w:r>
      <w:r>
        <w:rPr>
          <w:sz w:val="28"/>
          <w:szCs w:val="28"/>
        </w:rPr>
        <w:t xml:space="preserve"> round halo with rainbow like edges</w:t>
      </w:r>
      <w:r w:rsidR="003C2338">
        <w:rPr>
          <w:sz w:val="28"/>
          <w:szCs w:val="28"/>
        </w:rPr>
        <w:t xml:space="preserve">. </w:t>
      </w:r>
    </w:p>
    <w:p w14:paraId="16BB8907" w14:textId="77777777" w:rsidR="00B651BE" w:rsidRDefault="00B651BE">
      <w:pPr>
        <w:rPr>
          <w:sz w:val="28"/>
          <w:szCs w:val="28"/>
        </w:rPr>
      </w:pPr>
      <w:r>
        <w:rPr>
          <w:sz w:val="28"/>
          <w:szCs w:val="28"/>
        </w:rPr>
        <w:t>Once again the MET Office have attempted</w:t>
      </w:r>
      <w:r w:rsidR="009775CE">
        <w:rPr>
          <w:sz w:val="28"/>
          <w:szCs w:val="28"/>
        </w:rPr>
        <w:t xml:space="preserve"> to convince the public that this </w:t>
      </w:r>
      <w:r w:rsidR="008D7F5A">
        <w:rPr>
          <w:sz w:val="28"/>
          <w:szCs w:val="28"/>
        </w:rPr>
        <w:t>i</w:t>
      </w:r>
      <w:r w:rsidR="009775CE">
        <w:rPr>
          <w:sz w:val="28"/>
          <w:szCs w:val="28"/>
        </w:rPr>
        <w:t>s a natural phenomenon</w:t>
      </w:r>
      <w:r w:rsidR="00754590">
        <w:rPr>
          <w:sz w:val="28"/>
          <w:szCs w:val="28"/>
        </w:rPr>
        <w:t>. They describe it as a</w:t>
      </w:r>
      <w:r w:rsidR="00C832D7">
        <w:rPr>
          <w:sz w:val="28"/>
          <w:szCs w:val="28"/>
        </w:rPr>
        <w:t xml:space="preserve"> </w:t>
      </w:r>
      <w:r w:rsidR="00754590">
        <w:rPr>
          <w:sz w:val="28"/>
          <w:szCs w:val="28"/>
        </w:rPr>
        <w:t>‘</w:t>
      </w:r>
      <w:r w:rsidR="00C832D7">
        <w:rPr>
          <w:sz w:val="28"/>
          <w:szCs w:val="28"/>
        </w:rPr>
        <w:t>halo</w:t>
      </w:r>
      <w:r w:rsidR="00754590">
        <w:rPr>
          <w:sz w:val="28"/>
          <w:szCs w:val="28"/>
        </w:rPr>
        <w:t>’</w:t>
      </w:r>
      <w:r w:rsidR="00C832D7">
        <w:rPr>
          <w:sz w:val="28"/>
          <w:szCs w:val="28"/>
        </w:rPr>
        <w:t>, which has</w:t>
      </w:r>
      <w:r>
        <w:rPr>
          <w:sz w:val="28"/>
          <w:szCs w:val="28"/>
        </w:rPr>
        <w:t xml:space="preserve"> existed </w:t>
      </w:r>
      <w:r w:rsidR="00A668F4">
        <w:rPr>
          <w:sz w:val="28"/>
          <w:szCs w:val="28"/>
        </w:rPr>
        <w:t xml:space="preserve">as a word </w:t>
      </w:r>
      <w:r>
        <w:rPr>
          <w:sz w:val="28"/>
          <w:szCs w:val="28"/>
        </w:rPr>
        <w:t>previously</w:t>
      </w:r>
      <w:r w:rsidR="00754590">
        <w:rPr>
          <w:sz w:val="28"/>
          <w:szCs w:val="28"/>
        </w:rPr>
        <w:t xml:space="preserve">, </w:t>
      </w:r>
      <w:r>
        <w:rPr>
          <w:sz w:val="28"/>
          <w:szCs w:val="28"/>
        </w:rPr>
        <w:t>but this is certainly no</w:t>
      </w:r>
      <w:r w:rsidR="00754590">
        <w:rPr>
          <w:sz w:val="28"/>
          <w:szCs w:val="28"/>
        </w:rPr>
        <w:t>t a natural phenomenon that</w:t>
      </w:r>
      <w:r>
        <w:rPr>
          <w:sz w:val="28"/>
          <w:szCs w:val="28"/>
        </w:rPr>
        <w:t xml:space="preserve"> we see here</w:t>
      </w:r>
      <w:r w:rsidR="00C832D7">
        <w:rPr>
          <w:sz w:val="28"/>
          <w:szCs w:val="28"/>
        </w:rPr>
        <w:t>.</w:t>
      </w:r>
    </w:p>
    <w:p w14:paraId="338483AC" w14:textId="77777777" w:rsidR="00B651BE" w:rsidRPr="00B651BE" w:rsidRDefault="00B651BE">
      <w:pPr>
        <w:rPr>
          <w:sz w:val="28"/>
          <w:szCs w:val="28"/>
        </w:rPr>
      </w:pPr>
      <w:r>
        <w:rPr>
          <w:sz w:val="28"/>
          <w:szCs w:val="28"/>
        </w:rPr>
        <w:t xml:space="preserve">This image alone is strong evidence of what aircraft trails can do to a sky. The blocking of sunlight constitutes a serious health risk to humans, and even </w:t>
      </w:r>
      <w:r>
        <w:rPr>
          <w:sz w:val="28"/>
          <w:szCs w:val="28"/>
        </w:rPr>
        <w:lastRenderedPageBreak/>
        <w:t xml:space="preserve">leaving aside the </w:t>
      </w:r>
      <w:r w:rsidR="003C2338">
        <w:rPr>
          <w:sz w:val="28"/>
          <w:szCs w:val="28"/>
        </w:rPr>
        <w:t xml:space="preserve">direct </w:t>
      </w:r>
      <w:r>
        <w:rPr>
          <w:sz w:val="28"/>
          <w:szCs w:val="28"/>
        </w:rPr>
        <w:t>health impacts, is a completely unacceptable consequence of air traffic, even if it were innocuous.</w:t>
      </w:r>
    </w:p>
    <w:p w14:paraId="7DBC24D0" w14:textId="77777777" w:rsidR="00153D3C" w:rsidRDefault="00B651BE">
      <w:pPr>
        <w:rPr>
          <w:b/>
          <w:sz w:val="28"/>
          <w:szCs w:val="28"/>
        </w:rPr>
      </w:pPr>
      <w:r>
        <w:rPr>
          <w:b/>
          <w:noProof/>
          <w:sz w:val="28"/>
          <w:szCs w:val="28"/>
          <w:lang w:val="en-US"/>
        </w:rPr>
        <w:drawing>
          <wp:inline distT="0" distB="0" distL="0" distR="0" wp14:anchorId="263FAF34" wp14:editId="74311BA1">
            <wp:extent cx="5486400" cy="7315200"/>
            <wp:effectExtent l="19050" t="0" r="0" b="0"/>
            <wp:docPr id="14" name="Picture 13" descr="mes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 1.jpg"/>
                    <pic:cNvPicPr/>
                  </pic:nvPicPr>
                  <pic:blipFill>
                    <a:blip r:embed="rId20" cstate="print"/>
                    <a:stretch>
                      <a:fillRect/>
                    </a:stretch>
                  </pic:blipFill>
                  <pic:spPr>
                    <a:xfrm>
                      <a:off x="0" y="0"/>
                      <a:ext cx="5486400" cy="7315200"/>
                    </a:xfrm>
                    <a:prstGeom prst="rect">
                      <a:avLst/>
                    </a:prstGeom>
                  </pic:spPr>
                </pic:pic>
              </a:graphicData>
            </a:graphic>
          </wp:inline>
        </w:drawing>
      </w:r>
    </w:p>
    <w:p w14:paraId="35DD3CC5" w14:textId="77777777" w:rsidR="00153D3C" w:rsidRDefault="00C832D7">
      <w:pPr>
        <w:rPr>
          <w:sz w:val="28"/>
          <w:szCs w:val="28"/>
        </w:rPr>
      </w:pPr>
      <w:r w:rsidRPr="00C832D7">
        <w:rPr>
          <w:sz w:val="28"/>
          <w:szCs w:val="28"/>
        </w:rPr>
        <w:t>Above</w:t>
      </w:r>
      <w:r>
        <w:rPr>
          <w:sz w:val="28"/>
          <w:szCs w:val="28"/>
        </w:rPr>
        <w:t xml:space="preserve"> i</w:t>
      </w:r>
      <w:r w:rsidR="003C2338">
        <w:rPr>
          <w:sz w:val="28"/>
          <w:szCs w:val="28"/>
        </w:rPr>
        <w:t xml:space="preserve">s another </w:t>
      </w:r>
      <w:r w:rsidR="00754590">
        <w:rPr>
          <w:sz w:val="28"/>
          <w:szCs w:val="28"/>
        </w:rPr>
        <w:t>example o</w:t>
      </w:r>
      <w:r w:rsidR="003C2338">
        <w:rPr>
          <w:sz w:val="28"/>
          <w:szCs w:val="28"/>
        </w:rPr>
        <w:t>f the chemically induced cloud-like</w:t>
      </w:r>
      <w:r w:rsidR="00754590">
        <w:rPr>
          <w:sz w:val="28"/>
          <w:szCs w:val="28"/>
        </w:rPr>
        <w:t xml:space="preserve"> formations that</w:t>
      </w:r>
      <w:r>
        <w:rPr>
          <w:sz w:val="28"/>
          <w:szCs w:val="28"/>
        </w:rPr>
        <w:t xml:space="preserve"> occur on days of heavy spraying form aircraft.</w:t>
      </w:r>
      <w:r w:rsidR="003C2338">
        <w:rPr>
          <w:sz w:val="28"/>
          <w:szCs w:val="28"/>
        </w:rPr>
        <w:t xml:space="preserve"> Once again we see the layers are thin and the sun is visible though the mess of strange formations.</w:t>
      </w:r>
    </w:p>
    <w:p w14:paraId="03711920" w14:textId="77777777" w:rsidR="003C2338" w:rsidRDefault="003C2338">
      <w:pPr>
        <w:rPr>
          <w:b/>
          <w:sz w:val="28"/>
          <w:szCs w:val="28"/>
        </w:rPr>
      </w:pPr>
      <w:r>
        <w:rPr>
          <w:sz w:val="28"/>
          <w:szCs w:val="28"/>
        </w:rPr>
        <w:lastRenderedPageBreak/>
        <w:t>The following 2 images both clearly show the linear structure of the cloud-like formations. Clouds have never been able to form naturally into linear shapes. The chance of this happening naturally on a regular basis purely by chance are zero, so we can conclude that all the formations we see here are as a result of expanding trails from aircraft. Again we can rely on the point that even if this were simply condensation (which it clearly isn’t), it would still be an unacceptable situation, to have entire skies dominated by these formations produced by air traffic.</w:t>
      </w:r>
    </w:p>
    <w:p w14:paraId="24DDA603" w14:textId="77777777" w:rsidR="003C2338" w:rsidRDefault="003C2338">
      <w:pPr>
        <w:rPr>
          <w:b/>
          <w:noProof/>
          <w:sz w:val="28"/>
          <w:szCs w:val="28"/>
          <w:lang w:eastAsia="en-GB"/>
        </w:rPr>
      </w:pPr>
    </w:p>
    <w:p w14:paraId="66367C35" w14:textId="77777777" w:rsidR="00153D3C" w:rsidRDefault="00B651BE">
      <w:pPr>
        <w:rPr>
          <w:b/>
          <w:sz w:val="28"/>
          <w:szCs w:val="28"/>
        </w:rPr>
      </w:pPr>
      <w:r>
        <w:rPr>
          <w:b/>
          <w:noProof/>
          <w:sz w:val="28"/>
          <w:szCs w:val="28"/>
          <w:lang w:val="en-US"/>
        </w:rPr>
        <w:drawing>
          <wp:inline distT="0" distB="0" distL="0" distR="0" wp14:anchorId="1AFDE31B" wp14:editId="18FE40C7">
            <wp:extent cx="5731510" cy="4298950"/>
            <wp:effectExtent l="19050" t="0" r="2540" b="0"/>
            <wp:docPr id="15" name="Picture 14" descr="suns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set 1.jpg"/>
                    <pic:cNvPicPr/>
                  </pic:nvPicPr>
                  <pic:blipFill>
                    <a:blip r:embed="rId21" cstate="print"/>
                    <a:stretch>
                      <a:fillRect/>
                    </a:stretch>
                  </pic:blipFill>
                  <pic:spPr>
                    <a:xfrm>
                      <a:off x="0" y="0"/>
                      <a:ext cx="5731510" cy="4298950"/>
                    </a:xfrm>
                    <a:prstGeom prst="rect">
                      <a:avLst/>
                    </a:prstGeom>
                  </pic:spPr>
                </pic:pic>
              </a:graphicData>
            </a:graphic>
          </wp:inline>
        </w:drawing>
      </w:r>
    </w:p>
    <w:p w14:paraId="5347E328" w14:textId="77777777" w:rsidR="003C2338" w:rsidRDefault="003C2338">
      <w:pPr>
        <w:rPr>
          <w:b/>
          <w:sz w:val="28"/>
          <w:szCs w:val="28"/>
        </w:rPr>
      </w:pPr>
    </w:p>
    <w:p w14:paraId="07E25093" w14:textId="77777777" w:rsidR="003C2338" w:rsidRDefault="003C2338">
      <w:pPr>
        <w:rPr>
          <w:b/>
          <w:sz w:val="28"/>
          <w:szCs w:val="28"/>
        </w:rPr>
      </w:pPr>
    </w:p>
    <w:p w14:paraId="1039BF1E" w14:textId="77777777" w:rsidR="003C2338" w:rsidRDefault="003C2338">
      <w:pPr>
        <w:rPr>
          <w:b/>
          <w:sz w:val="28"/>
          <w:szCs w:val="28"/>
        </w:rPr>
      </w:pPr>
    </w:p>
    <w:p w14:paraId="12659FB8" w14:textId="77777777" w:rsidR="003C2338" w:rsidRDefault="003C2338">
      <w:pPr>
        <w:rPr>
          <w:b/>
          <w:sz w:val="28"/>
          <w:szCs w:val="28"/>
        </w:rPr>
      </w:pPr>
    </w:p>
    <w:p w14:paraId="5FAD03B3" w14:textId="77777777" w:rsidR="003C2338" w:rsidRDefault="003C2338">
      <w:pPr>
        <w:rPr>
          <w:b/>
          <w:sz w:val="28"/>
          <w:szCs w:val="28"/>
        </w:rPr>
      </w:pPr>
    </w:p>
    <w:p w14:paraId="0B73CA2A" w14:textId="77777777" w:rsidR="003C2338" w:rsidRDefault="003C2338">
      <w:pPr>
        <w:rPr>
          <w:sz w:val="28"/>
          <w:szCs w:val="28"/>
        </w:rPr>
      </w:pPr>
      <w:r w:rsidRPr="003C2338">
        <w:rPr>
          <w:sz w:val="28"/>
          <w:szCs w:val="28"/>
        </w:rPr>
        <w:lastRenderedPageBreak/>
        <w:t>The next image shows more examples of ‘freshly laid’</w:t>
      </w:r>
      <w:r>
        <w:rPr>
          <w:sz w:val="28"/>
          <w:szCs w:val="28"/>
        </w:rPr>
        <w:t xml:space="preserve"> trails from aircraft at various stages of expansion. </w:t>
      </w:r>
      <w:r w:rsidR="007953FE">
        <w:rPr>
          <w:sz w:val="28"/>
          <w:szCs w:val="28"/>
        </w:rPr>
        <w:t xml:space="preserve">The familiar droplet or bracelet pattern of the 3-part trails can be clearly seen on one of the trails. </w:t>
      </w:r>
      <w:r>
        <w:rPr>
          <w:sz w:val="28"/>
          <w:szCs w:val="28"/>
        </w:rPr>
        <w:t xml:space="preserve">If one looks at the sky on days such as this where the sky is relatively clear, it becomes obvious quite quickly that aircraft are producing huge amounts of cloud-like formations </w:t>
      </w:r>
      <w:r w:rsidR="005137A8">
        <w:rPr>
          <w:sz w:val="28"/>
          <w:szCs w:val="28"/>
        </w:rPr>
        <w:t xml:space="preserve">that can often dominate our skies, block our sunshine </w:t>
      </w:r>
      <w:r w:rsidR="0004020F">
        <w:rPr>
          <w:sz w:val="28"/>
          <w:szCs w:val="28"/>
        </w:rPr>
        <w:t xml:space="preserve">and completely define our weather </w:t>
      </w:r>
      <w:r w:rsidR="007953FE">
        <w:rPr>
          <w:sz w:val="28"/>
          <w:szCs w:val="28"/>
        </w:rPr>
        <w:t>on</w:t>
      </w:r>
      <w:r w:rsidR="005137A8">
        <w:rPr>
          <w:sz w:val="28"/>
          <w:szCs w:val="28"/>
        </w:rPr>
        <w:t xml:space="preserve"> w</w:t>
      </w:r>
      <w:r w:rsidR="007953FE">
        <w:rPr>
          <w:sz w:val="28"/>
          <w:szCs w:val="28"/>
        </w:rPr>
        <w:t xml:space="preserve">hat would otherwise have been </w:t>
      </w:r>
      <w:r w:rsidR="005137A8">
        <w:rPr>
          <w:sz w:val="28"/>
          <w:szCs w:val="28"/>
        </w:rPr>
        <w:t>lovely clear</w:t>
      </w:r>
      <w:r w:rsidR="007953FE">
        <w:rPr>
          <w:sz w:val="28"/>
          <w:szCs w:val="28"/>
        </w:rPr>
        <w:t>,</w:t>
      </w:r>
      <w:r w:rsidR="005137A8">
        <w:rPr>
          <w:sz w:val="28"/>
          <w:szCs w:val="28"/>
        </w:rPr>
        <w:t xml:space="preserve"> </w:t>
      </w:r>
      <w:r w:rsidR="007953FE">
        <w:rPr>
          <w:sz w:val="28"/>
          <w:szCs w:val="28"/>
        </w:rPr>
        <w:t xml:space="preserve">sunny </w:t>
      </w:r>
      <w:r w:rsidR="005137A8">
        <w:rPr>
          <w:sz w:val="28"/>
          <w:szCs w:val="28"/>
        </w:rPr>
        <w:t>day</w:t>
      </w:r>
      <w:r w:rsidR="007953FE">
        <w:rPr>
          <w:sz w:val="28"/>
          <w:szCs w:val="28"/>
        </w:rPr>
        <w:t>s</w:t>
      </w:r>
      <w:r w:rsidR="005137A8">
        <w:rPr>
          <w:sz w:val="28"/>
          <w:szCs w:val="28"/>
        </w:rPr>
        <w:t>.</w:t>
      </w:r>
    </w:p>
    <w:p w14:paraId="741F6274" w14:textId="77777777" w:rsidR="005137A8" w:rsidRDefault="005137A8">
      <w:pPr>
        <w:rPr>
          <w:sz w:val="28"/>
          <w:szCs w:val="28"/>
        </w:rPr>
      </w:pPr>
    </w:p>
    <w:p w14:paraId="7310FAFE" w14:textId="77777777" w:rsidR="00153D3C" w:rsidRDefault="00B651BE">
      <w:pPr>
        <w:pBdr>
          <w:bottom w:val="single" w:sz="6" w:space="1" w:color="auto"/>
        </w:pBdr>
        <w:rPr>
          <w:b/>
          <w:sz w:val="28"/>
          <w:szCs w:val="28"/>
        </w:rPr>
      </w:pPr>
      <w:r>
        <w:rPr>
          <w:b/>
          <w:noProof/>
          <w:sz w:val="28"/>
          <w:szCs w:val="28"/>
          <w:lang w:val="en-US"/>
        </w:rPr>
        <w:drawing>
          <wp:inline distT="0" distB="0" distL="0" distR="0" wp14:anchorId="6D07CE15" wp14:editId="5F79F9E2">
            <wp:extent cx="5731510" cy="4298950"/>
            <wp:effectExtent l="19050" t="0" r="2540" b="0"/>
            <wp:docPr id="16" name="Picture 15" descr="sun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set.jpg"/>
                    <pic:cNvPicPr/>
                  </pic:nvPicPr>
                  <pic:blipFill>
                    <a:blip r:embed="rId22" cstate="print"/>
                    <a:stretch>
                      <a:fillRect/>
                    </a:stretch>
                  </pic:blipFill>
                  <pic:spPr>
                    <a:xfrm>
                      <a:off x="0" y="0"/>
                      <a:ext cx="5731510" cy="4298950"/>
                    </a:xfrm>
                    <a:prstGeom prst="rect">
                      <a:avLst/>
                    </a:prstGeom>
                  </pic:spPr>
                </pic:pic>
              </a:graphicData>
            </a:graphic>
          </wp:inline>
        </w:drawing>
      </w:r>
    </w:p>
    <w:p w14:paraId="6D79D00A" w14:textId="77777777" w:rsidR="007953FE" w:rsidRDefault="007953FE">
      <w:pPr>
        <w:pBdr>
          <w:bottom w:val="single" w:sz="6" w:space="1" w:color="auto"/>
        </w:pBdr>
        <w:rPr>
          <w:b/>
          <w:sz w:val="28"/>
          <w:szCs w:val="28"/>
        </w:rPr>
      </w:pPr>
    </w:p>
    <w:p w14:paraId="752F13E1" w14:textId="77777777" w:rsidR="007953FE" w:rsidRDefault="007953FE">
      <w:pPr>
        <w:pBdr>
          <w:bottom w:val="single" w:sz="6" w:space="1" w:color="auto"/>
        </w:pBdr>
        <w:rPr>
          <w:b/>
          <w:sz w:val="28"/>
          <w:szCs w:val="28"/>
        </w:rPr>
      </w:pPr>
    </w:p>
    <w:p w14:paraId="2A1A8F82" w14:textId="77777777" w:rsidR="007953FE" w:rsidRDefault="007953FE">
      <w:pPr>
        <w:pBdr>
          <w:bottom w:val="single" w:sz="6" w:space="1" w:color="auto"/>
        </w:pBdr>
        <w:rPr>
          <w:b/>
          <w:sz w:val="28"/>
          <w:szCs w:val="28"/>
        </w:rPr>
      </w:pPr>
    </w:p>
    <w:p w14:paraId="58002FF0" w14:textId="77777777" w:rsidR="007953FE" w:rsidRDefault="007953FE">
      <w:pPr>
        <w:pBdr>
          <w:bottom w:val="single" w:sz="6" w:space="1" w:color="auto"/>
        </w:pBdr>
        <w:rPr>
          <w:b/>
          <w:sz w:val="28"/>
          <w:szCs w:val="28"/>
        </w:rPr>
      </w:pPr>
    </w:p>
    <w:p w14:paraId="1A3BEF7E" w14:textId="77777777" w:rsidR="007953FE" w:rsidRDefault="007953FE">
      <w:pPr>
        <w:pBdr>
          <w:bottom w:val="single" w:sz="6" w:space="1" w:color="auto"/>
        </w:pBdr>
        <w:rPr>
          <w:b/>
          <w:sz w:val="28"/>
          <w:szCs w:val="28"/>
        </w:rPr>
      </w:pPr>
    </w:p>
    <w:p w14:paraId="085F7E6F" w14:textId="77777777" w:rsidR="007953FE" w:rsidRDefault="007953FE">
      <w:pPr>
        <w:pBdr>
          <w:bottom w:val="single" w:sz="6" w:space="1" w:color="auto"/>
        </w:pBdr>
        <w:rPr>
          <w:b/>
          <w:sz w:val="28"/>
          <w:szCs w:val="28"/>
        </w:rPr>
      </w:pPr>
    </w:p>
    <w:p w14:paraId="52820AA4" w14:textId="77777777" w:rsidR="00875E98" w:rsidRPr="00875E98" w:rsidRDefault="003C18DB">
      <w:pPr>
        <w:rPr>
          <w:b/>
          <w:sz w:val="28"/>
          <w:szCs w:val="28"/>
        </w:rPr>
      </w:pPr>
      <w:r>
        <w:rPr>
          <w:b/>
          <w:sz w:val="28"/>
          <w:szCs w:val="28"/>
        </w:rPr>
        <w:lastRenderedPageBreak/>
        <w:t xml:space="preserve">Punch </w:t>
      </w:r>
      <w:r w:rsidR="00875E98" w:rsidRPr="00875E98">
        <w:rPr>
          <w:b/>
          <w:sz w:val="28"/>
          <w:szCs w:val="28"/>
        </w:rPr>
        <w:t>Holes</w:t>
      </w:r>
    </w:p>
    <w:p w14:paraId="61DF16C2" w14:textId="77777777" w:rsidR="00362616" w:rsidRPr="00153D3C" w:rsidRDefault="008D2170">
      <w:pPr>
        <w:rPr>
          <w:sz w:val="28"/>
          <w:szCs w:val="28"/>
        </w:rPr>
      </w:pPr>
      <w:r>
        <w:rPr>
          <w:sz w:val="28"/>
          <w:szCs w:val="28"/>
        </w:rPr>
        <w:t>The two images below are examples</w:t>
      </w:r>
      <w:r w:rsidR="00923B2E">
        <w:rPr>
          <w:sz w:val="28"/>
          <w:szCs w:val="28"/>
        </w:rPr>
        <w:t xml:space="preserve"> of what can happen in particular</w:t>
      </w:r>
      <w:r w:rsidR="00362616" w:rsidRPr="00153D3C">
        <w:rPr>
          <w:sz w:val="28"/>
          <w:szCs w:val="28"/>
        </w:rPr>
        <w:t xml:space="preserve"> conditions. One way of identifying unnatural cloud</w:t>
      </w:r>
      <w:r w:rsidR="00875E98">
        <w:rPr>
          <w:sz w:val="28"/>
          <w:szCs w:val="28"/>
        </w:rPr>
        <w:t xml:space="preserve"> derived from aircraft</w:t>
      </w:r>
      <w:r w:rsidR="00A668F4">
        <w:rPr>
          <w:sz w:val="28"/>
          <w:szCs w:val="28"/>
        </w:rPr>
        <w:t>, specifically those</w:t>
      </w:r>
      <w:r w:rsidR="00362616" w:rsidRPr="00153D3C">
        <w:rPr>
          <w:sz w:val="28"/>
          <w:szCs w:val="28"/>
        </w:rPr>
        <w:t xml:space="preserve"> produced by</w:t>
      </w:r>
      <w:r w:rsidR="00397B7C">
        <w:rPr>
          <w:sz w:val="28"/>
          <w:szCs w:val="28"/>
        </w:rPr>
        <w:t xml:space="preserve"> the 3-pipe dispersal systems, is by the fact that it is always seen</w:t>
      </w:r>
      <w:r w:rsidR="00362616" w:rsidRPr="00153D3C">
        <w:rPr>
          <w:sz w:val="28"/>
          <w:szCs w:val="28"/>
        </w:rPr>
        <w:t xml:space="preserve"> in thin layers. Quite why that is the case is unclear. It seems to sit in a thin layer at whatever altitude it may have been sprayed at. Normally we see this type of activity occur</w:t>
      </w:r>
      <w:r>
        <w:rPr>
          <w:sz w:val="28"/>
          <w:szCs w:val="28"/>
        </w:rPr>
        <w:t>ring</w:t>
      </w:r>
      <w:r w:rsidR="00362616" w:rsidRPr="00153D3C">
        <w:rPr>
          <w:sz w:val="28"/>
          <w:szCs w:val="28"/>
        </w:rPr>
        <w:t xml:space="preserve"> at around 25,000ft, but this can vary considerably with aircraft being seen</w:t>
      </w:r>
      <w:r w:rsidR="00923B2E">
        <w:rPr>
          <w:sz w:val="28"/>
          <w:szCs w:val="28"/>
        </w:rPr>
        <w:t xml:space="preserve"> to</w:t>
      </w:r>
      <w:r w:rsidR="00362616" w:rsidRPr="00153D3C">
        <w:rPr>
          <w:sz w:val="28"/>
          <w:szCs w:val="28"/>
        </w:rPr>
        <w:t xml:space="preserve"> </w:t>
      </w:r>
      <w:r w:rsidR="00923B2E">
        <w:rPr>
          <w:sz w:val="28"/>
          <w:szCs w:val="28"/>
        </w:rPr>
        <w:t>exhibit</w:t>
      </w:r>
      <w:r w:rsidR="00362616" w:rsidRPr="00153D3C">
        <w:rPr>
          <w:sz w:val="28"/>
          <w:szCs w:val="28"/>
        </w:rPr>
        <w:t xml:space="preserve"> this behaviour as low as 18,000ft and at more</w:t>
      </w:r>
      <w:r w:rsidR="00923B2E">
        <w:rPr>
          <w:sz w:val="28"/>
          <w:szCs w:val="28"/>
        </w:rPr>
        <w:t xml:space="preserve"> normal cruising altitudes of 24,000 to 30</w:t>
      </w:r>
      <w:r w:rsidR="00362616" w:rsidRPr="00153D3C">
        <w:rPr>
          <w:sz w:val="28"/>
          <w:szCs w:val="28"/>
        </w:rPr>
        <w:t>,</w:t>
      </w:r>
      <w:r w:rsidR="00923B2E">
        <w:rPr>
          <w:sz w:val="28"/>
          <w:szCs w:val="28"/>
        </w:rPr>
        <w:t>0</w:t>
      </w:r>
      <w:r w:rsidR="00362616" w:rsidRPr="00153D3C">
        <w:rPr>
          <w:sz w:val="28"/>
          <w:szCs w:val="28"/>
        </w:rPr>
        <w:t xml:space="preserve">00ft. Not enough detailed observation has been carried out to date to establish if any variance in the cloud-like structures produced is as a result of altitude, and once the layer has formed it is very difficult to estimate the altitude without </w:t>
      </w:r>
      <w:r>
        <w:rPr>
          <w:sz w:val="28"/>
          <w:szCs w:val="28"/>
        </w:rPr>
        <w:t>an aircraft being present. The two</w:t>
      </w:r>
      <w:r w:rsidR="00362616" w:rsidRPr="00153D3C">
        <w:rPr>
          <w:sz w:val="28"/>
          <w:szCs w:val="28"/>
        </w:rPr>
        <w:t xml:space="preserve"> images we see here are</w:t>
      </w:r>
      <w:r>
        <w:rPr>
          <w:sz w:val="28"/>
          <w:szCs w:val="28"/>
        </w:rPr>
        <w:t xml:space="preserve"> of</w:t>
      </w:r>
      <w:r w:rsidR="00362616" w:rsidRPr="00153D3C">
        <w:rPr>
          <w:sz w:val="28"/>
          <w:szCs w:val="28"/>
        </w:rPr>
        <w:t xml:space="preserve"> </w:t>
      </w:r>
      <w:r>
        <w:rPr>
          <w:sz w:val="28"/>
          <w:szCs w:val="28"/>
        </w:rPr>
        <w:t xml:space="preserve">‘punch </w:t>
      </w:r>
      <w:r w:rsidR="00362616" w:rsidRPr="00153D3C">
        <w:rPr>
          <w:sz w:val="28"/>
          <w:szCs w:val="28"/>
        </w:rPr>
        <w:t>holes</w:t>
      </w:r>
      <w:r>
        <w:rPr>
          <w:sz w:val="28"/>
          <w:szCs w:val="28"/>
        </w:rPr>
        <w:t>’</w:t>
      </w:r>
      <w:r w:rsidR="00362616" w:rsidRPr="00153D3C">
        <w:rPr>
          <w:sz w:val="28"/>
          <w:szCs w:val="28"/>
        </w:rPr>
        <w:t>. The MET Office</w:t>
      </w:r>
      <w:r>
        <w:rPr>
          <w:sz w:val="28"/>
          <w:szCs w:val="28"/>
        </w:rPr>
        <w:t xml:space="preserve"> </w:t>
      </w:r>
      <w:r w:rsidR="008D7F5A">
        <w:rPr>
          <w:sz w:val="28"/>
          <w:szCs w:val="28"/>
        </w:rPr>
        <w:t>claims</w:t>
      </w:r>
      <w:r>
        <w:rPr>
          <w:sz w:val="28"/>
          <w:szCs w:val="28"/>
        </w:rPr>
        <w:t xml:space="preserve"> that these are caused by</w:t>
      </w:r>
      <w:r w:rsidR="00362616" w:rsidRPr="00153D3C">
        <w:rPr>
          <w:sz w:val="28"/>
          <w:szCs w:val="28"/>
        </w:rPr>
        <w:t xml:space="preserve"> ice crystals fa</w:t>
      </w:r>
      <w:r w:rsidR="00923B2E">
        <w:rPr>
          <w:sz w:val="28"/>
          <w:szCs w:val="28"/>
        </w:rPr>
        <w:t>lling</w:t>
      </w:r>
      <w:r w:rsidR="00362616" w:rsidRPr="00153D3C">
        <w:rPr>
          <w:sz w:val="28"/>
          <w:szCs w:val="28"/>
        </w:rPr>
        <w:t>.</w:t>
      </w:r>
      <w:r w:rsidR="00923B2E">
        <w:rPr>
          <w:sz w:val="28"/>
          <w:szCs w:val="28"/>
        </w:rPr>
        <w:t xml:space="preserve"> A more likely explanation is th</w:t>
      </w:r>
      <w:r>
        <w:rPr>
          <w:sz w:val="28"/>
          <w:szCs w:val="28"/>
        </w:rPr>
        <w:t>at the</w:t>
      </w:r>
      <w:r w:rsidR="008D7F5A">
        <w:rPr>
          <w:sz w:val="28"/>
          <w:szCs w:val="28"/>
        </w:rPr>
        <w:t xml:space="preserve"> structure of the cloud-</w:t>
      </w:r>
      <w:r w:rsidR="00362616" w:rsidRPr="00153D3C">
        <w:rPr>
          <w:sz w:val="28"/>
          <w:szCs w:val="28"/>
        </w:rPr>
        <w:t>like layer</w:t>
      </w:r>
      <w:r>
        <w:rPr>
          <w:sz w:val="28"/>
          <w:szCs w:val="28"/>
        </w:rPr>
        <w:t xml:space="preserve"> is</w:t>
      </w:r>
      <w:r w:rsidR="00362616" w:rsidRPr="00153D3C">
        <w:rPr>
          <w:sz w:val="28"/>
          <w:szCs w:val="28"/>
        </w:rPr>
        <w:t xml:space="preserve"> simply collapsing due to the lack of sufficient hum</w:t>
      </w:r>
      <w:r>
        <w:rPr>
          <w:sz w:val="28"/>
          <w:szCs w:val="28"/>
        </w:rPr>
        <w:t>idity.</w:t>
      </w:r>
    </w:p>
    <w:p w14:paraId="467900DE" w14:textId="77777777" w:rsidR="00362616" w:rsidRDefault="00362616">
      <w:pPr>
        <w:rPr>
          <w:b/>
          <w:sz w:val="28"/>
          <w:szCs w:val="28"/>
        </w:rPr>
      </w:pPr>
    </w:p>
    <w:p w14:paraId="2B23302C" w14:textId="77777777" w:rsidR="004E5235" w:rsidRPr="00B57008" w:rsidRDefault="00FB34D7">
      <w:pPr>
        <w:rPr>
          <w:b/>
          <w:sz w:val="28"/>
          <w:szCs w:val="28"/>
        </w:rPr>
      </w:pPr>
      <w:r>
        <w:rPr>
          <w:b/>
          <w:noProof/>
          <w:sz w:val="28"/>
          <w:szCs w:val="28"/>
          <w:lang w:val="en-US"/>
        </w:rPr>
        <w:drawing>
          <wp:inline distT="0" distB="0" distL="0" distR="0" wp14:anchorId="65742F7C" wp14:editId="354EA6D4">
            <wp:extent cx="5731510" cy="3223895"/>
            <wp:effectExtent l="19050" t="0" r="2540" b="0"/>
            <wp:docPr id="6" name="Picture 5" descr="hol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e4.jpg"/>
                    <pic:cNvPicPr/>
                  </pic:nvPicPr>
                  <pic:blipFill>
                    <a:blip r:embed="rId23" cstate="print"/>
                    <a:stretch>
                      <a:fillRect/>
                    </a:stretch>
                  </pic:blipFill>
                  <pic:spPr>
                    <a:xfrm>
                      <a:off x="0" y="0"/>
                      <a:ext cx="5731510" cy="3223895"/>
                    </a:xfrm>
                    <a:prstGeom prst="rect">
                      <a:avLst/>
                    </a:prstGeom>
                  </pic:spPr>
                </pic:pic>
              </a:graphicData>
            </a:graphic>
          </wp:inline>
        </w:drawing>
      </w:r>
    </w:p>
    <w:p w14:paraId="7FFBD48F" w14:textId="77777777" w:rsidR="004E5235" w:rsidRDefault="004E5235">
      <w:pPr>
        <w:rPr>
          <w:b/>
          <w:sz w:val="28"/>
          <w:szCs w:val="28"/>
          <w:u w:val="single"/>
        </w:rPr>
      </w:pPr>
      <w:r>
        <w:rPr>
          <w:b/>
          <w:sz w:val="28"/>
          <w:szCs w:val="28"/>
          <w:u w:val="single"/>
        </w:rPr>
        <w:br w:type="page"/>
      </w:r>
    </w:p>
    <w:p w14:paraId="7B166436" w14:textId="77777777" w:rsidR="00387859" w:rsidRDefault="00387859">
      <w:pPr>
        <w:rPr>
          <w:b/>
          <w:sz w:val="28"/>
          <w:szCs w:val="28"/>
        </w:rPr>
      </w:pPr>
      <w:r w:rsidRPr="00387859">
        <w:rPr>
          <w:b/>
          <w:noProof/>
          <w:sz w:val="28"/>
          <w:szCs w:val="28"/>
          <w:lang w:val="en-US"/>
        </w:rPr>
        <w:lastRenderedPageBreak/>
        <w:drawing>
          <wp:inline distT="0" distB="0" distL="0" distR="0" wp14:anchorId="2562D362" wp14:editId="5B540B33">
            <wp:extent cx="5731510" cy="4298950"/>
            <wp:effectExtent l="19050" t="0" r="2540" b="0"/>
            <wp:docPr id="48" name="Picture 6" descr="hol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e5.jpg"/>
                    <pic:cNvPicPr/>
                  </pic:nvPicPr>
                  <pic:blipFill>
                    <a:blip r:embed="rId24" cstate="print"/>
                    <a:stretch>
                      <a:fillRect/>
                    </a:stretch>
                  </pic:blipFill>
                  <pic:spPr>
                    <a:xfrm>
                      <a:off x="0" y="0"/>
                      <a:ext cx="5731510" cy="4298950"/>
                    </a:xfrm>
                    <a:prstGeom prst="rect">
                      <a:avLst/>
                    </a:prstGeom>
                  </pic:spPr>
                </pic:pic>
              </a:graphicData>
            </a:graphic>
          </wp:inline>
        </w:drawing>
      </w:r>
      <w:r>
        <w:rPr>
          <w:b/>
          <w:sz w:val="28"/>
          <w:szCs w:val="28"/>
        </w:rPr>
        <w:br w:type="page"/>
      </w:r>
    </w:p>
    <w:p w14:paraId="250F6BF9" w14:textId="77777777" w:rsidR="00C832D7" w:rsidRPr="007D452A" w:rsidRDefault="00C832D7">
      <w:pPr>
        <w:rPr>
          <w:b/>
          <w:sz w:val="28"/>
          <w:szCs w:val="28"/>
        </w:rPr>
      </w:pPr>
      <w:r w:rsidRPr="007D452A">
        <w:rPr>
          <w:b/>
          <w:sz w:val="28"/>
          <w:szCs w:val="28"/>
        </w:rPr>
        <w:lastRenderedPageBreak/>
        <w:t>H</w:t>
      </w:r>
      <w:r w:rsidR="007D452A" w:rsidRPr="007D452A">
        <w:rPr>
          <w:b/>
          <w:sz w:val="28"/>
          <w:szCs w:val="28"/>
        </w:rPr>
        <w:t>aze</w:t>
      </w:r>
    </w:p>
    <w:p w14:paraId="5BADE8C7" w14:textId="77777777" w:rsidR="005F4220" w:rsidRDefault="00C832D7">
      <w:pPr>
        <w:rPr>
          <w:sz w:val="28"/>
          <w:szCs w:val="28"/>
        </w:rPr>
      </w:pPr>
      <w:r>
        <w:rPr>
          <w:sz w:val="28"/>
          <w:szCs w:val="28"/>
        </w:rPr>
        <w:t>Our air i</w:t>
      </w:r>
      <w:r w:rsidR="00875E98">
        <w:rPr>
          <w:sz w:val="28"/>
          <w:szCs w:val="28"/>
        </w:rPr>
        <w:t xml:space="preserve">s now full of a near constant haze of </w:t>
      </w:r>
      <w:proofErr w:type="spellStart"/>
      <w:r w:rsidR="00875E98">
        <w:rPr>
          <w:sz w:val="28"/>
          <w:szCs w:val="28"/>
        </w:rPr>
        <w:t>nano</w:t>
      </w:r>
      <w:proofErr w:type="spellEnd"/>
      <w:r w:rsidR="00875E98">
        <w:rPr>
          <w:sz w:val="28"/>
          <w:szCs w:val="28"/>
        </w:rPr>
        <w:t>-scale polymer</w:t>
      </w:r>
      <w:r w:rsidR="005F4220">
        <w:rPr>
          <w:sz w:val="28"/>
          <w:szCs w:val="28"/>
        </w:rPr>
        <w:t xml:space="preserve"> fibres.</w:t>
      </w:r>
    </w:p>
    <w:p w14:paraId="39C7F269" w14:textId="77777777" w:rsidR="005F4220" w:rsidRDefault="005F4220" w:rsidP="005F4220">
      <w:pPr>
        <w:rPr>
          <w:sz w:val="28"/>
          <w:szCs w:val="28"/>
        </w:rPr>
      </w:pPr>
      <w:r>
        <w:rPr>
          <w:sz w:val="28"/>
          <w:szCs w:val="28"/>
        </w:rPr>
        <w:t>It is not possible at this stage to conclusively prove the link from aircraft to haze,</w:t>
      </w:r>
      <w:r w:rsidR="00397B7C">
        <w:rPr>
          <w:sz w:val="28"/>
          <w:szCs w:val="28"/>
        </w:rPr>
        <w:t xml:space="preserve"> and</w:t>
      </w:r>
      <w:r>
        <w:rPr>
          <w:sz w:val="28"/>
          <w:szCs w:val="28"/>
        </w:rPr>
        <w:t xml:space="preserve"> </w:t>
      </w:r>
      <w:r w:rsidR="008D7F5A">
        <w:rPr>
          <w:sz w:val="28"/>
          <w:szCs w:val="28"/>
        </w:rPr>
        <w:t xml:space="preserve">then </w:t>
      </w:r>
      <w:r>
        <w:rPr>
          <w:sz w:val="28"/>
          <w:szCs w:val="28"/>
        </w:rPr>
        <w:t xml:space="preserve">to what we see in our throats, but it is also hard to think of any other explanation. We see </w:t>
      </w:r>
      <w:r w:rsidR="0004020F">
        <w:rPr>
          <w:sz w:val="28"/>
          <w:szCs w:val="28"/>
        </w:rPr>
        <w:t>aircraft</w:t>
      </w:r>
      <w:r>
        <w:rPr>
          <w:sz w:val="28"/>
          <w:szCs w:val="28"/>
        </w:rPr>
        <w:t xml:space="preserve"> fly over at low altitu</w:t>
      </w:r>
      <w:r w:rsidR="00425F05">
        <w:rPr>
          <w:sz w:val="28"/>
          <w:szCs w:val="28"/>
        </w:rPr>
        <w:t>de</w:t>
      </w:r>
      <w:r>
        <w:rPr>
          <w:sz w:val="28"/>
          <w:szCs w:val="28"/>
        </w:rPr>
        <w:t xml:space="preserve"> leaving shimmering trails that disperse quickly, we see the sky fill up with haze, we find our ey</w:t>
      </w:r>
      <w:r w:rsidR="00397B7C">
        <w:rPr>
          <w:sz w:val="28"/>
          <w:szCs w:val="28"/>
        </w:rPr>
        <w:t>es and throats itching regularly</w:t>
      </w:r>
      <w:r>
        <w:rPr>
          <w:sz w:val="28"/>
          <w:szCs w:val="28"/>
        </w:rPr>
        <w:t xml:space="preserve">, and we find structures that seem to resemble </w:t>
      </w:r>
      <w:r w:rsidR="008D7F5A">
        <w:rPr>
          <w:sz w:val="28"/>
          <w:szCs w:val="28"/>
        </w:rPr>
        <w:t>‘</w:t>
      </w:r>
      <w:r>
        <w:rPr>
          <w:sz w:val="28"/>
          <w:szCs w:val="28"/>
        </w:rPr>
        <w:t>blobs</w:t>
      </w:r>
      <w:r w:rsidR="008D7F5A">
        <w:rPr>
          <w:sz w:val="28"/>
          <w:szCs w:val="28"/>
        </w:rPr>
        <w:t>’</w:t>
      </w:r>
      <w:r>
        <w:rPr>
          <w:sz w:val="28"/>
          <w:szCs w:val="28"/>
        </w:rPr>
        <w:t xml:space="preserve"> of hair-like filaments in our mouths and throats. </w:t>
      </w:r>
    </w:p>
    <w:p w14:paraId="46AB70FF" w14:textId="77777777" w:rsidR="008D7F5A" w:rsidRDefault="00425F05">
      <w:pPr>
        <w:rPr>
          <w:sz w:val="28"/>
          <w:szCs w:val="28"/>
        </w:rPr>
      </w:pPr>
      <w:r>
        <w:rPr>
          <w:sz w:val="28"/>
          <w:szCs w:val="28"/>
        </w:rPr>
        <w:t>These fibres</w:t>
      </w:r>
      <w:r w:rsidR="00875E98">
        <w:rPr>
          <w:sz w:val="28"/>
          <w:szCs w:val="28"/>
        </w:rPr>
        <w:t xml:space="preserve"> can </w:t>
      </w:r>
      <w:r w:rsidR="005F4220">
        <w:rPr>
          <w:sz w:val="28"/>
          <w:szCs w:val="28"/>
        </w:rPr>
        <w:t xml:space="preserve">also </w:t>
      </w:r>
      <w:r w:rsidR="00875E98">
        <w:rPr>
          <w:sz w:val="28"/>
          <w:szCs w:val="28"/>
        </w:rPr>
        <w:t>be observed in house dus</w:t>
      </w:r>
      <w:r>
        <w:rPr>
          <w:sz w:val="28"/>
          <w:szCs w:val="28"/>
        </w:rPr>
        <w:t>t</w:t>
      </w:r>
      <w:r w:rsidR="00875E98">
        <w:rPr>
          <w:sz w:val="28"/>
          <w:szCs w:val="28"/>
        </w:rPr>
        <w:t xml:space="preserve">. The larger ones are just about visible to the naked eye, and are probably </w:t>
      </w:r>
      <w:r w:rsidR="00397B7C">
        <w:rPr>
          <w:sz w:val="28"/>
          <w:szCs w:val="28"/>
        </w:rPr>
        <w:t>settled</w:t>
      </w:r>
      <w:r w:rsidR="00816DEF">
        <w:rPr>
          <w:sz w:val="28"/>
          <w:szCs w:val="28"/>
        </w:rPr>
        <w:t xml:space="preserve"> due t</w:t>
      </w:r>
      <w:r w:rsidR="00397B7C">
        <w:rPr>
          <w:sz w:val="28"/>
          <w:szCs w:val="28"/>
        </w:rPr>
        <w:t>o</w:t>
      </w:r>
      <w:r w:rsidR="00816DEF">
        <w:rPr>
          <w:sz w:val="28"/>
          <w:szCs w:val="28"/>
        </w:rPr>
        <w:t xml:space="preserve"> their larger size, but the majority of these fibres are so small</w:t>
      </w:r>
      <w:r>
        <w:rPr>
          <w:sz w:val="28"/>
          <w:szCs w:val="28"/>
        </w:rPr>
        <w:t xml:space="preserve"> that</w:t>
      </w:r>
      <w:r w:rsidR="00816DEF">
        <w:rPr>
          <w:sz w:val="28"/>
          <w:szCs w:val="28"/>
        </w:rPr>
        <w:t xml:space="preserve"> they are invisible under normal conditions</w:t>
      </w:r>
      <w:r w:rsidR="00397B7C">
        <w:rPr>
          <w:sz w:val="28"/>
          <w:szCs w:val="28"/>
        </w:rPr>
        <w:t xml:space="preserve"> and float around in the air we breath</w:t>
      </w:r>
      <w:r w:rsidR="008D7F5A">
        <w:rPr>
          <w:sz w:val="28"/>
          <w:szCs w:val="28"/>
        </w:rPr>
        <w:t>e</w:t>
      </w:r>
      <w:r w:rsidR="0004020F">
        <w:rPr>
          <w:sz w:val="28"/>
          <w:szCs w:val="28"/>
        </w:rPr>
        <w:t>.  If one observes</w:t>
      </w:r>
      <w:r w:rsidR="00816DEF">
        <w:rPr>
          <w:sz w:val="28"/>
          <w:szCs w:val="28"/>
        </w:rPr>
        <w:t xml:space="preserve"> the air at </w:t>
      </w:r>
      <w:r w:rsidR="00217ADF">
        <w:rPr>
          <w:sz w:val="28"/>
          <w:szCs w:val="28"/>
        </w:rPr>
        <w:t>night under a strong light and you</w:t>
      </w:r>
      <w:r w:rsidR="008D7F5A">
        <w:rPr>
          <w:sz w:val="28"/>
          <w:szCs w:val="28"/>
        </w:rPr>
        <w:t xml:space="preserve"> see </w:t>
      </w:r>
      <w:r w:rsidR="00816DEF">
        <w:rPr>
          <w:sz w:val="28"/>
          <w:szCs w:val="28"/>
        </w:rPr>
        <w:t>the air</w:t>
      </w:r>
      <w:r w:rsidR="00217ADF">
        <w:rPr>
          <w:sz w:val="28"/>
          <w:szCs w:val="28"/>
        </w:rPr>
        <w:t xml:space="preserve"> we</w:t>
      </w:r>
      <w:r w:rsidR="00816DEF">
        <w:rPr>
          <w:sz w:val="28"/>
          <w:szCs w:val="28"/>
        </w:rPr>
        <w:t xml:space="preserve"> breath</w:t>
      </w:r>
      <w:r w:rsidR="00397B7C">
        <w:rPr>
          <w:sz w:val="28"/>
          <w:szCs w:val="28"/>
        </w:rPr>
        <w:t>e</w:t>
      </w:r>
      <w:r w:rsidR="008D7F5A">
        <w:rPr>
          <w:sz w:val="28"/>
          <w:szCs w:val="28"/>
        </w:rPr>
        <w:t xml:space="preserve"> is a soup of fibres</w:t>
      </w:r>
      <w:r w:rsidR="00816DEF">
        <w:rPr>
          <w:sz w:val="28"/>
          <w:szCs w:val="28"/>
        </w:rPr>
        <w:t>. This is no</w:t>
      </w:r>
      <w:r w:rsidR="00217ADF">
        <w:rPr>
          <w:sz w:val="28"/>
          <w:szCs w:val="28"/>
        </w:rPr>
        <w:t>t</w:t>
      </w:r>
      <w:r w:rsidR="00816DEF">
        <w:rPr>
          <w:sz w:val="28"/>
          <w:szCs w:val="28"/>
        </w:rPr>
        <w:t xml:space="preserve"> dust or moisture, and is presen</w:t>
      </w:r>
      <w:r w:rsidR="00217ADF">
        <w:rPr>
          <w:sz w:val="28"/>
          <w:szCs w:val="28"/>
        </w:rPr>
        <w:t>t all day every day</w:t>
      </w:r>
      <w:r w:rsidR="00816DEF">
        <w:rPr>
          <w:sz w:val="28"/>
          <w:szCs w:val="28"/>
        </w:rPr>
        <w:t>, irrespective of you</w:t>
      </w:r>
      <w:r w:rsidR="00754D98">
        <w:rPr>
          <w:sz w:val="28"/>
          <w:szCs w:val="28"/>
        </w:rPr>
        <w:t>r</w:t>
      </w:r>
      <w:r w:rsidR="00816DEF">
        <w:rPr>
          <w:sz w:val="28"/>
          <w:szCs w:val="28"/>
        </w:rPr>
        <w:t xml:space="preserve"> location</w:t>
      </w:r>
      <w:r w:rsidR="00754D98">
        <w:rPr>
          <w:sz w:val="28"/>
          <w:szCs w:val="28"/>
        </w:rPr>
        <w:t xml:space="preserve"> or</w:t>
      </w:r>
      <w:r w:rsidR="00217ADF">
        <w:rPr>
          <w:sz w:val="28"/>
          <w:szCs w:val="28"/>
        </w:rPr>
        <w:t xml:space="preserve"> the</w:t>
      </w:r>
      <w:r w:rsidR="00816DEF">
        <w:rPr>
          <w:sz w:val="28"/>
          <w:szCs w:val="28"/>
        </w:rPr>
        <w:t xml:space="preserve"> atmospheric conditions</w:t>
      </w:r>
      <w:r w:rsidR="008D7F5A">
        <w:rPr>
          <w:sz w:val="28"/>
          <w:szCs w:val="28"/>
        </w:rPr>
        <w:t>.</w:t>
      </w:r>
    </w:p>
    <w:p w14:paraId="3A1AD216" w14:textId="77777777" w:rsidR="00754D98" w:rsidRDefault="00754D98">
      <w:pPr>
        <w:rPr>
          <w:sz w:val="28"/>
          <w:szCs w:val="28"/>
        </w:rPr>
      </w:pPr>
      <w:r>
        <w:rPr>
          <w:noProof/>
          <w:sz w:val="28"/>
          <w:szCs w:val="28"/>
          <w:lang w:val="en-US"/>
        </w:rPr>
        <w:drawing>
          <wp:inline distT="0" distB="0" distL="0" distR="0" wp14:anchorId="423E90FF" wp14:editId="754D6EEF">
            <wp:extent cx="5412266" cy="4086484"/>
            <wp:effectExtent l="19050" t="0" r="0" b="0"/>
            <wp:docPr id="19" name="Picture 18" descr="Image0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711.jpg"/>
                    <pic:cNvPicPr/>
                  </pic:nvPicPr>
                  <pic:blipFill>
                    <a:blip r:embed="rId25" cstate="print"/>
                    <a:stretch>
                      <a:fillRect/>
                    </a:stretch>
                  </pic:blipFill>
                  <pic:spPr>
                    <a:xfrm>
                      <a:off x="0" y="0"/>
                      <a:ext cx="5414435" cy="4088121"/>
                    </a:xfrm>
                    <a:prstGeom prst="rect">
                      <a:avLst/>
                    </a:prstGeom>
                  </pic:spPr>
                </pic:pic>
              </a:graphicData>
            </a:graphic>
          </wp:inline>
        </w:drawing>
      </w:r>
    </w:p>
    <w:p w14:paraId="31FA5B9A" w14:textId="77777777" w:rsidR="008D7F5A" w:rsidRDefault="008D7F5A" w:rsidP="008D7F5A">
      <w:pPr>
        <w:rPr>
          <w:sz w:val="28"/>
          <w:szCs w:val="28"/>
        </w:rPr>
      </w:pPr>
      <w:r>
        <w:rPr>
          <w:sz w:val="28"/>
          <w:szCs w:val="28"/>
        </w:rPr>
        <w:t xml:space="preserve">Image </w:t>
      </w:r>
      <w:r w:rsidR="00C37B4D">
        <w:rPr>
          <w:sz w:val="28"/>
          <w:szCs w:val="28"/>
        </w:rPr>
        <w:t>above</w:t>
      </w:r>
      <w:r>
        <w:rPr>
          <w:sz w:val="28"/>
          <w:szCs w:val="28"/>
        </w:rPr>
        <w:t>: fibres @ x400</w:t>
      </w:r>
    </w:p>
    <w:p w14:paraId="6C98F2F7" w14:textId="77777777" w:rsidR="007B71F0" w:rsidRDefault="005F4220" w:rsidP="005F4220">
      <w:pPr>
        <w:rPr>
          <w:sz w:val="28"/>
          <w:szCs w:val="28"/>
        </w:rPr>
      </w:pPr>
      <w:r>
        <w:rPr>
          <w:sz w:val="28"/>
          <w:szCs w:val="28"/>
        </w:rPr>
        <w:lastRenderedPageBreak/>
        <w:t>Furthermore we b</w:t>
      </w:r>
      <w:r w:rsidR="000B340F">
        <w:rPr>
          <w:sz w:val="28"/>
          <w:szCs w:val="28"/>
        </w:rPr>
        <w:t>reathe these fibres in every day. W</w:t>
      </w:r>
      <w:r>
        <w:rPr>
          <w:sz w:val="28"/>
          <w:szCs w:val="28"/>
        </w:rPr>
        <w:t>e can see the result of these fib</w:t>
      </w:r>
      <w:r w:rsidR="000B340F">
        <w:rPr>
          <w:sz w:val="28"/>
          <w:szCs w:val="28"/>
        </w:rPr>
        <w:t>res coagulating in our throats i</w:t>
      </w:r>
      <w:r>
        <w:rPr>
          <w:sz w:val="28"/>
          <w:szCs w:val="28"/>
        </w:rPr>
        <w:t xml:space="preserve">f we gargle with red wine. They seem to collect on our tongues and </w:t>
      </w:r>
      <w:r w:rsidR="00C37B4D">
        <w:rPr>
          <w:sz w:val="28"/>
          <w:szCs w:val="28"/>
        </w:rPr>
        <w:t xml:space="preserve">in </w:t>
      </w:r>
      <w:r>
        <w:rPr>
          <w:sz w:val="28"/>
          <w:szCs w:val="28"/>
        </w:rPr>
        <w:t xml:space="preserve">the throat, and form </w:t>
      </w:r>
      <w:r w:rsidR="007B71F0">
        <w:rPr>
          <w:sz w:val="28"/>
          <w:szCs w:val="28"/>
        </w:rPr>
        <w:t xml:space="preserve">structures </w:t>
      </w:r>
      <w:r>
        <w:rPr>
          <w:sz w:val="28"/>
          <w:szCs w:val="28"/>
        </w:rPr>
        <w:t>that stick to our skin</w:t>
      </w:r>
      <w:r w:rsidR="00C37B4D">
        <w:rPr>
          <w:sz w:val="28"/>
          <w:szCs w:val="28"/>
        </w:rPr>
        <w:t xml:space="preserve"> in our throats</w:t>
      </w:r>
      <w:r>
        <w:rPr>
          <w:sz w:val="28"/>
          <w:szCs w:val="28"/>
        </w:rPr>
        <w:t xml:space="preserve">. This is perhaps the most disturbing aspect of the topic as a whole. </w:t>
      </w:r>
    </w:p>
    <w:p w14:paraId="42ADEDA2" w14:textId="77777777" w:rsidR="007B71F0" w:rsidRDefault="007B71F0" w:rsidP="005F4220">
      <w:pPr>
        <w:rPr>
          <w:sz w:val="28"/>
          <w:szCs w:val="28"/>
        </w:rPr>
      </w:pPr>
      <w:r>
        <w:rPr>
          <w:sz w:val="28"/>
          <w:szCs w:val="28"/>
        </w:rPr>
        <w:t>It is unclear what purpose these fibres have in the body, if any, but they do seem to be reacting in some way with other enviro-toxins such as compounds found in perfumes and other fragranced products. I will be writing a more detailed report on the website specifically about the fibres, detailing initial theories about their role and effect on the human body.</w:t>
      </w:r>
    </w:p>
    <w:p w14:paraId="25823C17" w14:textId="77777777" w:rsidR="005F4220" w:rsidRDefault="007B71F0" w:rsidP="005F4220">
      <w:pPr>
        <w:rPr>
          <w:color w:val="FF0000"/>
          <w:sz w:val="28"/>
          <w:szCs w:val="28"/>
        </w:rPr>
      </w:pPr>
      <w:r>
        <w:rPr>
          <w:sz w:val="28"/>
          <w:szCs w:val="28"/>
        </w:rPr>
        <w:t xml:space="preserve">I also refer again to the potential health </w:t>
      </w:r>
      <w:r w:rsidR="005F4220">
        <w:rPr>
          <w:sz w:val="28"/>
          <w:szCs w:val="28"/>
        </w:rPr>
        <w:t>i</w:t>
      </w:r>
      <w:r w:rsidR="000B340F">
        <w:rPr>
          <w:sz w:val="28"/>
          <w:szCs w:val="28"/>
        </w:rPr>
        <w:t>mplications of these fibres</w:t>
      </w:r>
      <w:r w:rsidR="005F4220">
        <w:rPr>
          <w:sz w:val="28"/>
          <w:szCs w:val="28"/>
        </w:rPr>
        <w:t xml:space="preserve"> in </w:t>
      </w:r>
      <w:r w:rsidR="005F4220" w:rsidRPr="0004020F">
        <w:rPr>
          <w:b/>
          <w:color w:val="FF0000"/>
          <w:sz w:val="28"/>
          <w:szCs w:val="28"/>
        </w:rPr>
        <w:t>Sect</w:t>
      </w:r>
      <w:r w:rsidR="00C37B4D" w:rsidRPr="0004020F">
        <w:rPr>
          <w:b/>
          <w:color w:val="FF0000"/>
          <w:sz w:val="28"/>
          <w:szCs w:val="28"/>
        </w:rPr>
        <w:t>ion 14 – Crime Against Humanity</w:t>
      </w:r>
      <w:r w:rsidR="005F4220" w:rsidRPr="0004020F">
        <w:rPr>
          <w:b/>
          <w:color w:val="FF0000"/>
          <w:sz w:val="28"/>
          <w:szCs w:val="28"/>
        </w:rPr>
        <w:t>?</w:t>
      </w:r>
    </w:p>
    <w:p w14:paraId="104808D6" w14:textId="77777777" w:rsidR="006314E7" w:rsidRDefault="006314E7" w:rsidP="005F4220">
      <w:pPr>
        <w:rPr>
          <w:color w:val="FF0000"/>
          <w:sz w:val="28"/>
          <w:szCs w:val="28"/>
        </w:rPr>
      </w:pPr>
      <w:r w:rsidRPr="005E4661">
        <w:rPr>
          <w:noProof/>
          <w:color w:val="FF0000"/>
          <w:sz w:val="28"/>
          <w:szCs w:val="28"/>
          <w:lang w:val="en-US"/>
        </w:rPr>
        <w:drawing>
          <wp:inline distT="0" distB="0" distL="0" distR="0" wp14:anchorId="36A5C108" wp14:editId="0FEB33A4">
            <wp:extent cx="5731510" cy="4327525"/>
            <wp:effectExtent l="19050" t="0" r="2540" b="0"/>
            <wp:docPr id="9" name="Picture 8" descr="Image0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707.jpg"/>
                    <pic:cNvPicPr/>
                  </pic:nvPicPr>
                  <pic:blipFill>
                    <a:blip r:embed="rId26"/>
                    <a:stretch>
                      <a:fillRect/>
                    </a:stretch>
                  </pic:blipFill>
                  <pic:spPr>
                    <a:xfrm>
                      <a:off x="0" y="0"/>
                      <a:ext cx="5731510" cy="4327525"/>
                    </a:xfrm>
                    <a:prstGeom prst="rect">
                      <a:avLst/>
                    </a:prstGeom>
                  </pic:spPr>
                </pic:pic>
              </a:graphicData>
            </a:graphic>
          </wp:inline>
        </w:drawing>
      </w:r>
    </w:p>
    <w:p w14:paraId="3687C259" w14:textId="77777777" w:rsidR="005E4661" w:rsidRPr="005E4661" w:rsidRDefault="00206AF1" w:rsidP="005F4220">
      <w:pPr>
        <w:rPr>
          <w:color w:val="000000" w:themeColor="text1"/>
          <w:sz w:val="28"/>
          <w:szCs w:val="28"/>
        </w:rPr>
      </w:pPr>
      <w:r>
        <w:rPr>
          <w:color w:val="000000" w:themeColor="text1"/>
          <w:sz w:val="28"/>
          <w:szCs w:val="28"/>
        </w:rPr>
        <w:t>A freshly expectorated sample</w:t>
      </w:r>
      <w:r w:rsidR="005E4661" w:rsidRPr="005E4661">
        <w:rPr>
          <w:color w:val="000000" w:themeColor="text1"/>
          <w:sz w:val="28"/>
          <w:szCs w:val="28"/>
        </w:rPr>
        <w:t xml:space="preserve"> of coagulated </w:t>
      </w:r>
      <w:r>
        <w:rPr>
          <w:color w:val="000000" w:themeColor="text1"/>
          <w:sz w:val="28"/>
          <w:szCs w:val="28"/>
        </w:rPr>
        <w:t xml:space="preserve">or formed </w:t>
      </w:r>
      <w:r w:rsidR="005E4661" w:rsidRPr="005E4661">
        <w:rPr>
          <w:color w:val="000000" w:themeColor="text1"/>
          <w:sz w:val="28"/>
          <w:szCs w:val="28"/>
        </w:rPr>
        <w:t>fibres. The colour is due to the fact that red wine was used to release it. These structures take on the colour of whatever is used to release the</w:t>
      </w:r>
      <w:r w:rsidR="00AF5146">
        <w:rPr>
          <w:color w:val="000000" w:themeColor="text1"/>
          <w:sz w:val="28"/>
          <w:szCs w:val="28"/>
        </w:rPr>
        <w:t>m</w:t>
      </w:r>
      <w:r w:rsidR="005E4661" w:rsidRPr="005E4661">
        <w:rPr>
          <w:color w:val="000000" w:themeColor="text1"/>
          <w:sz w:val="28"/>
          <w:szCs w:val="28"/>
        </w:rPr>
        <w:t>. We are doing more work on exactly what it is in the liquids used that is what might be des</w:t>
      </w:r>
      <w:r>
        <w:rPr>
          <w:color w:val="000000" w:themeColor="text1"/>
          <w:sz w:val="28"/>
          <w:szCs w:val="28"/>
        </w:rPr>
        <w:t xml:space="preserve">cribed as the </w:t>
      </w:r>
      <w:r>
        <w:rPr>
          <w:color w:val="000000" w:themeColor="text1"/>
          <w:sz w:val="28"/>
          <w:szCs w:val="28"/>
        </w:rPr>
        <w:lastRenderedPageBreak/>
        <w:t>active ingredient that forces these structures to release themselves from the flesh of the tongue and</w:t>
      </w:r>
      <w:r w:rsidR="00AF5146">
        <w:rPr>
          <w:color w:val="000000" w:themeColor="text1"/>
          <w:sz w:val="28"/>
          <w:szCs w:val="28"/>
        </w:rPr>
        <w:t xml:space="preserve"> throat in humans.</w:t>
      </w:r>
    </w:p>
    <w:p w14:paraId="1137AA8D" w14:textId="77777777" w:rsidR="005E4661" w:rsidRDefault="005E4661" w:rsidP="005F4220">
      <w:pPr>
        <w:rPr>
          <w:color w:val="FF0000"/>
          <w:sz w:val="28"/>
          <w:szCs w:val="28"/>
        </w:rPr>
      </w:pPr>
    </w:p>
    <w:p w14:paraId="1F968B03" w14:textId="77777777" w:rsidR="005E4661" w:rsidRPr="0004020F" w:rsidRDefault="005E4661" w:rsidP="005F4220">
      <w:pPr>
        <w:rPr>
          <w:color w:val="FF0000"/>
          <w:sz w:val="28"/>
          <w:szCs w:val="28"/>
        </w:rPr>
      </w:pPr>
    </w:p>
    <w:p w14:paraId="6D5FB6DF" w14:textId="77777777" w:rsidR="005E4661" w:rsidRDefault="00397B7C">
      <w:pPr>
        <w:rPr>
          <w:b/>
          <w:sz w:val="28"/>
          <w:szCs w:val="28"/>
          <w:u w:val="single"/>
        </w:rPr>
      </w:pPr>
      <w:r>
        <w:rPr>
          <w:b/>
          <w:sz w:val="28"/>
          <w:szCs w:val="28"/>
          <w:u w:val="single"/>
        </w:rPr>
        <w:br w:type="page"/>
      </w:r>
      <w:r w:rsidR="006314E7" w:rsidRPr="005E4661">
        <w:rPr>
          <w:noProof/>
          <w:sz w:val="28"/>
          <w:szCs w:val="28"/>
          <w:lang w:val="en-US"/>
        </w:rPr>
        <w:lastRenderedPageBreak/>
        <w:drawing>
          <wp:inline distT="0" distB="0" distL="0" distR="0" wp14:anchorId="4D28C4FD" wp14:editId="3019F068">
            <wp:extent cx="5731510" cy="4307840"/>
            <wp:effectExtent l="19050" t="0" r="2540" b="0"/>
            <wp:docPr id="18" name="Picture 17" descr="Image0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697.jpg"/>
                    <pic:cNvPicPr/>
                  </pic:nvPicPr>
                  <pic:blipFill>
                    <a:blip r:embed="rId27"/>
                    <a:stretch>
                      <a:fillRect/>
                    </a:stretch>
                  </pic:blipFill>
                  <pic:spPr>
                    <a:xfrm>
                      <a:off x="0" y="0"/>
                      <a:ext cx="5731510" cy="4307840"/>
                    </a:xfrm>
                    <a:prstGeom prst="rect">
                      <a:avLst/>
                    </a:prstGeom>
                  </pic:spPr>
                </pic:pic>
              </a:graphicData>
            </a:graphic>
          </wp:inline>
        </w:drawing>
      </w:r>
    </w:p>
    <w:p w14:paraId="0BF77F7A" w14:textId="77777777" w:rsidR="006314E7" w:rsidRDefault="005E4661">
      <w:pPr>
        <w:rPr>
          <w:b/>
          <w:sz w:val="28"/>
          <w:szCs w:val="28"/>
          <w:u w:val="single"/>
        </w:rPr>
      </w:pPr>
      <w:r w:rsidRPr="005E4661">
        <w:rPr>
          <w:sz w:val="28"/>
          <w:szCs w:val="28"/>
        </w:rPr>
        <w:t>A desiccated structur</w:t>
      </w:r>
      <w:r>
        <w:rPr>
          <w:sz w:val="28"/>
          <w:szCs w:val="28"/>
        </w:rPr>
        <w:t>e expectorated from the throat. This</w:t>
      </w:r>
      <w:r w:rsidR="00BB040A">
        <w:rPr>
          <w:sz w:val="28"/>
          <w:szCs w:val="28"/>
        </w:rPr>
        <w:t xml:space="preserve"> example is less defined than the example below, but still shows what appears to be some form of organised vascular</w:t>
      </w:r>
      <w:r w:rsidR="00206AF1">
        <w:rPr>
          <w:sz w:val="28"/>
          <w:szCs w:val="28"/>
        </w:rPr>
        <w:t>-like</w:t>
      </w:r>
      <w:r w:rsidR="00BB040A">
        <w:rPr>
          <w:sz w:val="28"/>
          <w:szCs w:val="28"/>
        </w:rPr>
        <w:t xml:space="preserve"> structure.</w:t>
      </w:r>
      <w:r w:rsidR="006314E7">
        <w:rPr>
          <w:b/>
          <w:sz w:val="28"/>
          <w:szCs w:val="28"/>
          <w:u w:val="single"/>
        </w:rPr>
        <w:br w:type="page"/>
      </w:r>
      <w:r w:rsidR="006314E7">
        <w:rPr>
          <w:b/>
          <w:noProof/>
          <w:sz w:val="28"/>
          <w:szCs w:val="28"/>
          <w:u w:val="single"/>
          <w:lang w:val="en-US"/>
        </w:rPr>
        <w:lastRenderedPageBreak/>
        <w:drawing>
          <wp:inline distT="0" distB="0" distL="0" distR="0" wp14:anchorId="6E289F18" wp14:editId="276C4957">
            <wp:extent cx="5731510" cy="4334510"/>
            <wp:effectExtent l="19050" t="0" r="2540" b="0"/>
            <wp:docPr id="23" name="Picture 22" descr="Vascul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scular 1.jpg"/>
                    <pic:cNvPicPr/>
                  </pic:nvPicPr>
                  <pic:blipFill>
                    <a:blip r:embed="rId28"/>
                    <a:stretch>
                      <a:fillRect/>
                    </a:stretch>
                  </pic:blipFill>
                  <pic:spPr>
                    <a:xfrm>
                      <a:off x="0" y="0"/>
                      <a:ext cx="5731510" cy="4334510"/>
                    </a:xfrm>
                    <a:prstGeom prst="rect">
                      <a:avLst/>
                    </a:prstGeom>
                  </pic:spPr>
                </pic:pic>
              </a:graphicData>
            </a:graphic>
          </wp:inline>
        </w:drawing>
      </w:r>
    </w:p>
    <w:p w14:paraId="30E2258A" w14:textId="77777777" w:rsidR="006314E7" w:rsidRDefault="006314E7">
      <w:pPr>
        <w:rPr>
          <w:sz w:val="28"/>
          <w:szCs w:val="28"/>
        </w:rPr>
      </w:pPr>
      <w:r w:rsidRPr="006314E7">
        <w:rPr>
          <w:sz w:val="28"/>
          <w:szCs w:val="28"/>
        </w:rPr>
        <w:t>The above image sh</w:t>
      </w:r>
      <w:r>
        <w:rPr>
          <w:sz w:val="28"/>
          <w:szCs w:val="28"/>
        </w:rPr>
        <w:t>ows the very clear vascular-like structure of these formations. I shall resist calling them organisms as it is not yet clear if these are living in the traditional sense or not. Initial basic tests suggest they are composed mostly of a form of plastic, probably</w:t>
      </w:r>
      <w:r w:rsidR="00206AF1">
        <w:rPr>
          <w:sz w:val="28"/>
          <w:szCs w:val="28"/>
        </w:rPr>
        <w:t xml:space="preserve"> polymer. Despite this, if the sourc</w:t>
      </w:r>
      <w:r>
        <w:rPr>
          <w:sz w:val="28"/>
          <w:szCs w:val="28"/>
        </w:rPr>
        <w:t>e is confirmed as being atmospheric fibres then the fibres are not simply coagulating, but actually assembling in some way int</w:t>
      </w:r>
      <w:r w:rsidR="00206AF1">
        <w:rPr>
          <w:sz w:val="28"/>
          <w:szCs w:val="28"/>
        </w:rPr>
        <w:t>o</w:t>
      </w:r>
      <w:r>
        <w:rPr>
          <w:sz w:val="28"/>
          <w:szCs w:val="28"/>
        </w:rPr>
        <w:t xml:space="preserve"> the complex </w:t>
      </w:r>
      <w:r w:rsidR="00206AF1">
        <w:rPr>
          <w:sz w:val="28"/>
          <w:szCs w:val="28"/>
        </w:rPr>
        <w:t>structures</w:t>
      </w:r>
      <w:r>
        <w:rPr>
          <w:sz w:val="28"/>
          <w:szCs w:val="28"/>
        </w:rPr>
        <w:t xml:space="preserve"> we see in these and other images. This would suggest some form of autonomy, which may constitute being referred to as living, active or something similar. The term biosynthetic is often used to describe this type of substance.</w:t>
      </w:r>
    </w:p>
    <w:p w14:paraId="6EC6FE24" w14:textId="77777777" w:rsidR="006314E7" w:rsidRPr="006314E7" w:rsidRDefault="006314E7">
      <w:pPr>
        <w:rPr>
          <w:sz w:val="28"/>
          <w:szCs w:val="28"/>
        </w:rPr>
      </w:pPr>
      <w:r>
        <w:rPr>
          <w:sz w:val="28"/>
          <w:szCs w:val="28"/>
        </w:rPr>
        <w:t xml:space="preserve">This really is not an area I am qualified to talk about </w:t>
      </w:r>
      <w:r w:rsidR="00206AF1">
        <w:rPr>
          <w:sz w:val="28"/>
          <w:szCs w:val="28"/>
        </w:rPr>
        <w:t>suffice to say that one does not</w:t>
      </w:r>
      <w:r>
        <w:rPr>
          <w:sz w:val="28"/>
          <w:szCs w:val="28"/>
        </w:rPr>
        <w:t xml:space="preserve"> need to be an expert in </w:t>
      </w:r>
      <w:proofErr w:type="spellStart"/>
      <w:r w:rsidR="00206AF1">
        <w:rPr>
          <w:sz w:val="28"/>
          <w:szCs w:val="28"/>
        </w:rPr>
        <w:t>biosynthetics</w:t>
      </w:r>
      <w:proofErr w:type="spellEnd"/>
      <w:r>
        <w:rPr>
          <w:sz w:val="28"/>
          <w:szCs w:val="28"/>
        </w:rPr>
        <w:t xml:space="preserve"> or nanotechnology t</w:t>
      </w:r>
      <w:r w:rsidR="00206AF1">
        <w:rPr>
          <w:sz w:val="28"/>
          <w:szCs w:val="28"/>
        </w:rPr>
        <w:t>o</w:t>
      </w:r>
      <w:r>
        <w:rPr>
          <w:sz w:val="28"/>
          <w:szCs w:val="28"/>
        </w:rPr>
        <w:t xml:space="preserve"> realise something very disturbing is being </w:t>
      </w:r>
      <w:r w:rsidR="00206AF1">
        <w:rPr>
          <w:sz w:val="28"/>
          <w:szCs w:val="28"/>
        </w:rPr>
        <w:t>witnessed</w:t>
      </w:r>
      <w:r>
        <w:rPr>
          <w:sz w:val="28"/>
          <w:szCs w:val="28"/>
        </w:rPr>
        <w:t xml:space="preserve"> here. There seems no logical explanation</w:t>
      </w:r>
      <w:r w:rsidR="00206AF1">
        <w:rPr>
          <w:sz w:val="28"/>
          <w:szCs w:val="28"/>
        </w:rPr>
        <w:t xml:space="preserve"> for the nature of</w:t>
      </w:r>
      <w:r w:rsidR="00AF5146">
        <w:rPr>
          <w:sz w:val="28"/>
          <w:szCs w:val="28"/>
        </w:rPr>
        <w:t>,</w:t>
      </w:r>
      <w:r w:rsidR="00206AF1">
        <w:rPr>
          <w:sz w:val="28"/>
          <w:szCs w:val="28"/>
        </w:rPr>
        <w:t xml:space="preserve"> and presence of</w:t>
      </w:r>
      <w:r w:rsidR="00AF5146">
        <w:rPr>
          <w:sz w:val="28"/>
          <w:szCs w:val="28"/>
        </w:rPr>
        <w:t>,</w:t>
      </w:r>
      <w:r w:rsidR="00206AF1">
        <w:rPr>
          <w:sz w:val="28"/>
          <w:szCs w:val="28"/>
        </w:rPr>
        <w:t xml:space="preserve"> these structures in the throats of healthy human beings.</w:t>
      </w:r>
    </w:p>
    <w:p w14:paraId="63109134" w14:textId="77777777" w:rsidR="00206AF1" w:rsidRDefault="00206AF1">
      <w:pPr>
        <w:rPr>
          <w:b/>
          <w:sz w:val="28"/>
          <w:szCs w:val="28"/>
          <w:u w:val="single"/>
        </w:rPr>
      </w:pPr>
      <w:r>
        <w:rPr>
          <w:b/>
          <w:sz w:val="28"/>
          <w:szCs w:val="28"/>
          <w:u w:val="single"/>
        </w:rPr>
        <w:br w:type="page"/>
      </w:r>
    </w:p>
    <w:p w14:paraId="0D9F67E9" w14:textId="77777777" w:rsidR="007D452A" w:rsidRDefault="007D452A" w:rsidP="007D452A">
      <w:pPr>
        <w:rPr>
          <w:b/>
          <w:sz w:val="28"/>
          <w:szCs w:val="28"/>
          <w:u w:val="single"/>
        </w:rPr>
      </w:pPr>
      <w:r>
        <w:rPr>
          <w:b/>
          <w:sz w:val="28"/>
          <w:szCs w:val="28"/>
          <w:u w:val="single"/>
        </w:rPr>
        <w:lastRenderedPageBreak/>
        <w:t>Induced Cumulus</w:t>
      </w:r>
    </w:p>
    <w:p w14:paraId="37621E53" w14:textId="77777777" w:rsidR="007D452A" w:rsidRDefault="007D452A" w:rsidP="007D452A">
      <w:pPr>
        <w:rPr>
          <w:sz w:val="28"/>
          <w:szCs w:val="28"/>
        </w:rPr>
      </w:pPr>
      <w:r w:rsidRPr="00C832D7">
        <w:rPr>
          <w:sz w:val="28"/>
          <w:szCs w:val="28"/>
        </w:rPr>
        <w:t>We have seen</w:t>
      </w:r>
      <w:r>
        <w:rPr>
          <w:sz w:val="28"/>
          <w:szCs w:val="28"/>
        </w:rPr>
        <w:t xml:space="preserve"> examples above of persistent trails and the variation of formations that can result from possibly different combination</w:t>
      </w:r>
      <w:r w:rsidR="00F21C60">
        <w:rPr>
          <w:sz w:val="28"/>
          <w:szCs w:val="28"/>
        </w:rPr>
        <w:t>s of</w:t>
      </w:r>
      <w:r>
        <w:rPr>
          <w:sz w:val="28"/>
          <w:szCs w:val="28"/>
        </w:rPr>
        <w:t xml:space="preserve"> atmospheric conditions. Now let’s look at the 2</w:t>
      </w:r>
      <w:r w:rsidRPr="00C832D7">
        <w:rPr>
          <w:sz w:val="28"/>
          <w:szCs w:val="28"/>
          <w:vertAlign w:val="superscript"/>
        </w:rPr>
        <w:t>nd</w:t>
      </w:r>
      <w:r>
        <w:rPr>
          <w:sz w:val="28"/>
          <w:szCs w:val="28"/>
        </w:rPr>
        <w:t xml:space="preserve"> type of cloud formati</w:t>
      </w:r>
      <w:r w:rsidR="00F21C60">
        <w:rPr>
          <w:sz w:val="28"/>
          <w:szCs w:val="28"/>
        </w:rPr>
        <w:t>o</w:t>
      </w:r>
      <w:r>
        <w:rPr>
          <w:sz w:val="28"/>
          <w:szCs w:val="28"/>
        </w:rPr>
        <w:t>ns that we beli</w:t>
      </w:r>
      <w:r w:rsidR="00F21C60">
        <w:rPr>
          <w:sz w:val="28"/>
          <w:szCs w:val="28"/>
        </w:rPr>
        <w:t>e</w:t>
      </w:r>
      <w:r>
        <w:rPr>
          <w:sz w:val="28"/>
          <w:szCs w:val="28"/>
        </w:rPr>
        <w:t>ve are</w:t>
      </w:r>
      <w:r w:rsidR="00F21C60">
        <w:rPr>
          <w:sz w:val="28"/>
          <w:szCs w:val="28"/>
        </w:rPr>
        <w:t xml:space="preserve"> created</w:t>
      </w:r>
      <w:r>
        <w:rPr>
          <w:sz w:val="28"/>
          <w:szCs w:val="28"/>
        </w:rPr>
        <w:t xml:space="preserve"> as a result of the fibres being sprayed by Boeing aircraft</w:t>
      </w:r>
      <w:r w:rsidR="00A668F4">
        <w:rPr>
          <w:sz w:val="28"/>
          <w:szCs w:val="28"/>
        </w:rPr>
        <w:t xml:space="preserve"> (and possibly others)</w:t>
      </w:r>
      <w:r>
        <w:rPr>
          <w:sz w:val="28"/>
          <w:szCs w:val="28"/>
        </w:rPr>
        <w:t>. This is a separate program and probably unconnected in purpose to the persistent trails. These fibres are present in our air every day in huge numbers, and saturate the air we breath</w:t>
      </w:r>
      <w:r w:rsidR="00F21C60">
        <w:rPr>
          <w:sz w:val="28"/>
          <w:szCs w:val="28"/>
        </w:rPr>
        <w:t>e</w:t>
      </w:r>
      <w:r>
        <w:rPr>
          <w:sz w:val="28"/>
          <w:szCs w:val="28"/>
        </w:rPr>
        <w:t>. The size o</w:t>
      </w:r>
      <w:r w:rsidR="00F21C60">
        <w:rPr>
          <w:sz w:val="28"/>
          <w:szCs w:val="28"/>
        </w:rPr>
        <w:t xml:space="preserve">f these fibres is </w:t>
      </w:r>
      <w:r w:rsidR="007B71F0">
        <w:rPr>
          <w:sz w:val="28"/>
          <w:szCs w:val="28"/>
        </w:rPr>
        <w:t xml:space="preserve">likely </w:t>
      </w:r>
      <w:r w:rsidR="00F21C60">
        <w:rPr>
          <w:sz w:val="28"/>
          <w:szCs w:val="28"/>
        </w:rPr>
        <w:t>between</w:t>
      </w:r>
      <w:r>
        <w:rPr>
          <w:sz w:val="28"/>
          <w:szCs w:val="28"/>
        </w:rPr>
        <w:t xml:space="preserve"> 40-</w:t>
      </w:r>
      <w:r w:rsidR="00204B5E">
        <w:rPr>
          <w:sz w:val="28"/>
          <w:szCs w:val="28"/>
        </w:rPr>
        <w:t>50</w:t>
      </w:r>
      <w:r>
        <w:rPr>
          <w:sz w:val="28"/>
          <w:szCs w:val="28"/>
        </w:rPr>
        <w:t>nm, which seems to</w:t>
      </w:r>
      <w:r w:rsidR="00F21C60">
        <w:rPr>
          <w:sz w:val="28"/>
          <w:szCs w:val="28"/>
        </w:rPr>
        <w:t xml:space="preserve"> be</w:t>
      </w:r>
      <w:r>
        <w:rPr>
          <w:sz w:val="28"/>
          <w:szCs w:val="28"/>
        </w:rPr>
        <w:t xml:space="preserve"> the ideal size for </w:t>
      </w:r>
      <w:r w:rsidR="007B71F0">
        <w:rPr>
          <w:sz w:val="28"/>
          <w:szCs w:val="28"/>
        </w:rPr>
        <w:t>condensation nuclei</w:t>
      </w:r>
      <w:r>
        <w:rPr>
          <w:sz w:val="28"/>
          <w:szCs w:val="28"/>
        </w:rPr>
        <w:t xml:space="preserve">. </w:t>
      </w:r>
    </w:p>
    <w:p w14:paraId="4A323756" w14:textId="77777777" w:rsidR="007D452A" w:rsidRDefault="007D452A" w:rsidP="007D452A">
      <w:pPr>
        <w:rPr>
          <w:sz w:val="28"/>
          <w:szCs w:val="28"/>
        </w:rPr>
      </w:pPr>
      <w:r>
        <w:rPr>
          <w:sz w:val="28"/>
          <w:szCs w:val="28"/>
        </w:rPr>
        <w:t>The image below is of a sky that has clouds that have formed in what most</w:t>
      </w:r>
      <w:r w:rsidR="00F21C60">
        <w:rPr>
          <w:sz w:val="28"/>
          <w:szCs w:val="28"/>
        </w:rPr>
        <w:t xml:space="preserve"> people</w:t>
      </w:r>
      <w:r>
        <w:rPr>
          <w:sz w:val="28"/>
          <w:szCs w:val="28"/>
        </w:rPr>
        <w:t xml:space="preserve"> would consider a natural way, b</w:t>
      </w:r>
      <w:r w:rsidR="00F21C60">
        <w:rPr>
          <w:sz w:val="28"/>
          <w:szCs w:val="28"/>
        </w:rPr>
        <w:t xml:space="preserve">ut these clouds are not </w:t>
      </w:r>
      <w:r w:rsidR="00204B5E">
        <w:rPr>
          <w:sz w:val="28"/>
          <w:szCs w:val="28"/>
        </w:rPr>
        <w:t xml:space="preserve">entirely </w:t>
      </w:r>
      <w:r w:rsidR="00F21C60">
        <w:rPr>
          <w:sz w:val="28"/>
          <w:szCs w:val="28"/>
        </w:rPr>
        <w:t>natural, t</w:t>
      </w:r>
      <w:r>
        <w:rPr>
          <w:sz w:val="28"/>
          <w:szCs w:val="28"/>
        </w:rPr>
        <w:t xml:space="preserve">hey </w:t>
      </w:r>
      <w:r w:rsidR="00F21C60">
        <w:rPr>
          <w:sz w:val="28"/>
          <w:szCs w:val="28"/>
        </w:rPr>
        <w:t>are</w:t>
      </w:r>
      <w:r>
        <w:rPr>
          <w:sz w:val="28"/>
          <w:szCs w:val="28"/>
        </w:rPr>
        <w:t xml:space="preserve"> </w:t>
      </w:r>
      <w:r w:rsidR="00F21C60">
        <w:rPr>
          <w:sz w:val="28"/>
          <w:szCs w:val="28"/>
        </w:rPr>
        <w:t>‘</w:t>
      </w:r>
      <w:r>
        <w:rPr>
          <w:sz w:val="28"/>
          <w:szCs w:val="28"/>
        </w:rPr>
        <w:t>induced</w:t>
      </w:r>
      <w:r w:rsidR="00F21C60">
        <w:rPr>
          <w:sz w:val="28"/>
          <w:szCs w:val="28"/>
        </w:rPr>
        <w:t>’. If the air is filled with tiny particles and</w:t>
      </w:r>
      <w:r>
        <w:rPr>
          <w:sz w:val="28"/>
          <w:szCs w:val="28"/>
        </w:rPr>
        <w:t xml:space="preserve"> moisture </w:t>
      </w:r>
      <w:r w:rsidR="00AF5146">
        <w:rPr>
          <w:sz w:val="28"/>
          <w:szCs w:val="28"/>
        </w:rPr>
        <w:t xml:space="preserve">is </w:t>
      </w:r>
      <w:proofErr w:type="gramStart"/>
      <w:r w:rsidR="00AF5146">
        <w:rPr>
          <w:sz w:val="28"/>
          <w:szCs w:val="28"/>
        </w:rPr>
        <w:t xml:space="preserve">present </w:t>
      </w:r>
      <w:r>
        <w:rPr>
          <w:sz w:val="28"/>
          <w:szCs w:val="28"/>
        </w:rPr>
        <w:t xml:space="preserve"> </w:t>
      </w:r>
      <w:r w:rsidR="00F21C60">
        <w:rPr>
          <w:sz w:val="28"/>
          <w:szCs w:val="28"/>
        </w:rPr>
        <w:t>as</w:t>
      </w:r>
      <w:proofErr w:type="gramEnd"/>
      <w:r w:rsidR="00F21C60">
        <w:rPr>
          <w:sz w:val="28"/>
          <w:szCs w:val="28"/>
        </w:rPr>
        <w:t xml:space="preserve"> the day warms up, the moisture binds</w:t>
      </w:r>
      <w:r w:rsidR="00E47AE4">
        <w:rPr>
          <w:sz w:val="28"/>
          <w:szCs w:val="28"/>
        </w:rPr>
        <w:t xml:space="preserve"> to these</w:t>
      </w:r>
      <w:r>
        <w:rPr>
          <w:sz w:val="28"/>
          <w:szCs w:val="28"/>
        </w:rPr>
        <w:t xml:space="preserve"> fibres</w:t>
      </w:r>
      <w:r w:rsidR="00E47AE4">
        <w:rPr>
          <w:sz w:val="28"/>
          <w:szCs w:val="28"/>
        </w:rPr>
        <w:t xml:space="preserve"> </w:t>
      </w:r>
      <w:r>
        <w:rPr>
          <w:sz w:val="28"/>
          <w:szCs w:val="28"/>
        </w:rPr>
        <w:t>which act a</w:t>
      </w:r>
      <w:r w:rsidR="00E47AE4">
        <w:rPr>
          <w:sz w:val="28"/>
          <w:szCs w:val="28"/>
        </w:rPr>
        <w:t>s condensation nuclei, and</w:t>
      </w:r>
      <w:r>
        <w:rPr>
          <w:sz w:val="28"/>
          <w:szCs w:val="28"/>
        </w:rPr>
        <w:t xml:space="preserve"> th</w:t>
      </w:r>
      <w:r w:rsidR="006D69FB">
        <w:rPr>
          <w:sz w:val="28"/>
          <w:szCs w:val="28"/>
        </w:rPr>
        <w:t>e</w:t>
      </w:r>
      <w:r>
        <w:rPr>
          <w:sz w:val="28"/>
          <w:szCs w:val="28"/>
        </w:rPr>
        <w:t xml:space="preserve"> result is cloud formations. These clouds look, to most people, completely normal but the size, shape, definition, distribution and the overall milky nature of the </w:t>
      </w:r>
      <w:r w:rsidR="00E47AE4">
        <w:rPr>
          <w:sz w:val="28"/>
          <w:szCs w:val="28"/>
        </w:rPr>
        <w:t>sky are evidence of</w:t>
      </w:r>
      <w:r>
        <w:rPr>
          <w:sz w:val="28"/>
          <w:szCs w:val="28"/>
        </w:rPr>
        <w:t xml:space="preserve"> the fact that these clouds have not formed naturally</w:t>
      </w:r>
      <w:r w:rsidR="00204B5E">
        <w:rPr>
          <w:sz w:val="28"/>
          <w:szCs w:val="28"/>
        </w:rPr>
        <w:t>, by which I mean not around a natural nuclei</w:t>
      </w:r>
      <w:r>
        <w:rPr>
          <w:sz w:val="28"/>
          <w:szCs w:val="28"/>
        </w:rPr>
        <w:t>.</w:t>
      </w:r>
    </w:p>
    <w:p w14:paraId="0381A846" w14:textId="77777777" w:rsidR="007D452A" w:rsidRDefault="007D452A" w:rsidP="007D452A">
      <w:pPr>
        <w:rPr>
          <w:sz w:val="28"/>
          <w:szCs w:val="28"/>
        </w:rPr>
      </w:pPr>
      <w:r>
        <w:rPr>
          <w:noProof/>
          <w:sz w:val="28"/>
          <w:szCs w:val="28"/>
          <w:lang w:val="en-US"/>
        </w:rPr>
        <w:drawing>
          <wp:inline distT="0" distB="0" distL="0" distR="0" wp14:anchorId="00465E8F" wp14:editId="26A64029">
            <wp:extent cx="5717540" cy="3811905"/>
            <wp:effectExtent l="19050" t="0" r="0" b="0"/>
            <wp:docPr id="20" name="Picture 1" descr="C:\Users\LocationAudio2\Pictures\LU\Skies\Partly\Partl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tionAudio2\Pictures\LU\Skies\Partly\Partly 1.jpg"/>
                    <pic:cNvPicPr>
                      <a:picLocks noChangeAspect="1" noChangeArrowheads="1"/>
                    </pic:cNvPicPr>
                  </pic:nvPicPr>
                  <pic:blipFill>
                    <a:blip r:embed="rId29" cstate="print"/>
                    <a:srcRect/>
                    <a:stretch>
                      <a:fillRect/>
                    </a:stretch>
                  </pic:blipFill>
                  <pic:spPr bwMode="auto">
                    <a:xfrm>
                      <a:off x="0" y="0"/>
                      <a:ext cx="5717540" cy="3811905"/>
                    </a:xfrm>
                    <a:prstGeom prst="rect">
                      <a:avLst/>
                    </a:prstGeom>
                    <a:noFill/>
                    <a:ln w="9525">
                      <a:noFill/>
                      <a:miter lim="800000"/>
                      <a:headEnd/>
                      <a:tailEnd/>
                    </a:ln>
                  </pic:spPr>
                </pic:pic>
              </a:graphicData>
            </a:graphic>
          </wp:inline>
        </w:drawing>
      </w:r>
    </w:p>
    <w:p w14:paraId="20214A97" w14:textId="77777777" w:rsidR="006D69FB" w:rsidRDefault="007D452A">
      <w:pPr>
        <w:rPr>
          <w:sz w:val="28"/>
          <w:szCs w:val="28"/>
        </w:rPr>
      </w:pPr>
      <w:r>
        <w:rPr>
          <w:sz w:val="28"/>
          <w:szCs w:val="28"/>
        </w:rPr>
        <w:lastRenderedPageBreak/>
        <w:t xml:space="preserve">In the image </w:t>
      </w:r>
      <w:r w:rsidR="00206AF1">
        <w:rPr>
          <w:sz w:val="28"/>
          <w:szCs w:val="28"/>
        </w:rPr>
        <w:t>above</w:t>
      </w:r>
      <w:r>
        <w:rPr>
          <w:sz w:val="28"/>
          <w:szCs w:val="28"/>
        </w:rPr>
        <w:t xml:space="preserve"> we </w:t>
      </w:r>
      <w:r w:rsidR="00206AF1">
        <w:rPr>
          <w:sz w:val="28"/>
          <w:szCs w:val="28"/>
        </w:rPr>
        <w:t>also</w:t>
      </w:r>
      <w:r>
        <w:rPr>
          <w:sz w:val="28"/>
          <w:szCs w:val="28"/>
        </w:rPr>
        <w:t xml:space="preserve"> notice the milky horizon. This is now a daily feature of our sky, and due to the presence of these fibres. When we start to look more closely at the situation, we also realise another host of unusual things about how they form.</w:t>
      </w:r>
      <w:r w:rsidR="00E47AE4">
        <w:rPr>
          <w:sz w:val="28"/>
          <w:szCs w:val="28"/>
        </w:rPr>
        <w:t xml:space="preserve">  F</w:t>
      </w:r>
      <w:r w:rsidR="006D69FB">
        <w:rPr>
          <w:sz w:val="28"/>
          <w:szCs w:val="28"/>
        </w:rPr>
        <w:t>ro</w:t>
      </w:r>
      <w:r w:rsidR="00E47AE4">
        <w:rPr>
          <w:sz w:val="28"/>
          <w:szCs w:val="28"/>
        </w:rPr>
        <w:t>m</w:t>
      </w:r>
      <w:r w:rsidR="006D69FB">
        <w:rPr>
          <w:sz w:val="28"/>
          <w:szCs w:val="28"/>
        </w:rPr>
        <w:t xml:space="preserve"> early morning right through to</w:t>
      </w:r>
      <w:r w:rsidR="001B4F02">
        <w:rPr>
          <w:sz w:val="28"/>
          <w:szCs w:val="28"/>
        </w:rPr>
        <w:t xml:space="preserve"> late afternoon there is </w:t>
      </w:r>
      <w:r w:rsidR="006D69FB">
        <w:rPr>
          <w:sz w:val="28"/>
          <w:szCs w:val="28"/>
        </w:rPr>
        <w:t xml:space="preserve">a very distinct pattern. </w:t>
      </w:r>
      <w:r w:rsidR="00206AF1">
        <w:rPr>
          <w:sz w:val="28"/>
          <w:szCs w:val="28"/>
        </w:rPr>
        <w:t>Leaving aside the long persistent trails or any natural clouds that m</w:t>
      </w:r>
      <w:r w:rsidR="005A7556">
        <w:rPr>
          <w:sz w:val="28"/>
          <w:szCs w:val="28"/>
        </w:rPr>
        <w:t>ay have drifted in from the sea, e</w:t>
      </w:r>
      <w:r w:rsidR="006D69FB">
        <w:rPr>
          <w:sz w:val="28"/>
          <w:szCs w:val="28"/>
        </w:rPr>
        <w:t>ach day the sky will start of</w:t>
      </w:r>
      <w:r w:rsidR="001B4F02">
        <w:rPr>
          <w:sz w:val="28"/>
          <w:szCs w:val="28"/>
        </w:rPr>
        <w:t>f clear at dawn</w:t>
      </w:r>
      <w:r w:rsidR="006D69FB">
        <w:rPr>
          <w:sz w:val="28"/>
          <w:szCs w:val="28"/>
        </w:rPr>
        <w:t xml:space="preserve"> and slowly as the sun rises and the sky fills up with haze, we see the formation of very small fluffy blobs. This is ubiquitous though, and happens</w:t>
      </w:r>
      <w:r w:rsidR="001B4F02">
        <w:rPr>
          <w:sz w:val="28"/>
          <w:szCs w:val="28"/>
        </w:rPr>
        <w:t xml:space="preserve"> simultaneously over huge areas-</w:t>
      </w:r>
      <w:r w:rsidR="006D69FB">
        <w:rPr>
          <w:sz w:val="28"/>
          <w:szCs w:val="28"/>
        </w:rPr>
        <w:t xml:space="preserve"> anywhere the fibres have been sprayed. We notice</w:t>
      </w:r>
      <w:r w:rsidR="001B4F02">
        <w:rPr>
          <w:sz w:val="28"/>
          <w:szCs w:val="28"/>
        </w:rPr>
        <w:t xml:space="preserve"> that</w:t>
      </w:r>
      <w:r w:rsidR="006D69FB">
        <w:rPr>
          <w:sz w:val="28"/>
          <w:szCs w:val="28"/>
        </w:rPr>
        <w:t xml:space="preserve"> these little fluffy clouds grow gradually in size, again all simultaneously. We often also notice that they seem to form in vast lines or rows. We don’t know at this</w:t>
      </w:r>
      <w:r w:rsidR="005A7556">
        <w:rPr>
          <w:sz w:val="28"/>
          <w:szCs w:val="28"/>
        </w:rPr>
        <w:t xml:space="preserve"> stage if this is significant in terms of whether we are witnessing their formation follow</w:t>
      </w:r>
      <w:r w:rsidR="00AF5146">
        <w:rPr>
          <w:sz w:val="28"/>
          <w:szCs w:val="28"/>
        </w:rPr>
        <w:t>ing</w:t>
      </w:r>
      <w:r w:rsidR="005A7556">
        <w:rPr>
          <w:sz w:val="28"/>
          <w:szCs w:val="28"/>
        </w:rPr>
        <w:t xml:space="preserve"> </w:t>
      </w:r>
      <w:r w:rsidR="006D69FB">
        <w:rPr>
          <w:sz w:val="28"/>
          <w:szCs w:val="28"/>
        </w:rPr>
        <w:t>the pattern of the aircraft that spray the</w:t>
      </w:r>
      <w:r w:rsidR="00AF5146">
        <w:rPr>
          <w:sz w:val="28"/>
          <w:szCs w:val="28"/>
        </w:rPr>
        <w:t xml:space="preserve"> fibres</w:t>
      </w:r>
      <w:r w:rsidR="00B7535E">
        <w:rPr>
          <w:sz w:val="28"/>
          <w:szCs w:val="28"/>
        </w:rPr>
        <w:t xml:space="preserve"> or if some other factor is involved. M</w:t>
      </w:r>
      <w:r w:rsidR="006D69FB">
        <w:rPr>
          <w:sz w:val="28"/>
          <w:szCs w:val="28"/>
        </w:rPr>
        <w:t>ore observatio</w:t>
      </w:r>
      <w:r w:rsidR="00204B5E">
        <w:rPr>
          <w:sz w:val="28"/>
          <w:szCs w:val="28"/>
        </w:rPr>
        <w:t xml:space="preserve">n is </w:t>
      </w:r>
      <w:r w:rsidR="00B7535E">
        <w:rPr>
          <w:sz w:val="28"/>
          <w:szCs w:val="28"/>
        </w:rPr>
        <w:t>needed;</w:t>
      </w:r>
      <w:r w:rsidR="00204B5E">
        <w:rPr>
          <w:sz w:val="28"/>
          <w:szCs w:val="28"/>
        </w:rPr>
        <w:t xml:space="preserve"> suffice to say this is not normal </w:t>
      </w:r>
      <w:r w:rsidR="006D69FB">
        <w:rPr>
          <w:sz w:val="28"/>
          <w:szCs w:val="28"/>
        </w:rPr>
        <w:t xml:space="preserve">clouds </w:t>
      </w:r>
      <w:r w:rsidR="00204B5E">
        <w:rPr>
          <w:sz w:val="28"/>
          <w:szCs w:val="28"/>
        </w:rPr>
        <w:t>formation</w:t>
      </w:r>
      <w:r w:rsidR="006D69FB">
        <w:rPr>
          <w:sz w:val="28"/>
          <w:szCs w:val="28"/>
        </w:rPr>
        <w:t>.</w:t>
      </w:r>
    </w:p>
    <w:p w14:paraId="38374F6F" w14:textId="77777777" w:rsidR="00204B5E" w:rsidRDefault="00204B5E">
      <w:pPr>
        <w:rPr>
          <w:sz w:val="28"/>
          <w:szCs w:val="28"/>
        </w:rPr>
      </w:pPr>
    </w:p>
    <w:p w14:paraId="3CEF213A" w14:textId="77777777" w:rsidR="006D69FB" w:rsidRDefault="006D69FB">
      <w:pPr>
        <w:rPr>
          <w:sz w:val="28"/>
          <w:szCs w:val="28"/>
        </w:rPr>
      </w:pPr>
      <w:r>
        <w:rPr>
          <w:noProof/>
          <w:sz w:val="28"/>
          <w:szCs w:val="28"/>
          <w:lang w:val="en-US"/>
        </w:rPr>
        <w:drawing>
          <wp:inline distT="0" distB="0" distL="0" distR="0" wp14:anchorId="52F81ED1" wp14:editId="13C30973">
            <wp:extent cx="5717540" cy="3811905"/>
            <wp:effectExtent l="19050" t="0" r="0" b="0"/>
            <wp:docPr id="21" name="Picture 2" descr="C:\Users\LocationAudio2\Pictures\LU\Example skies\Partly\IMG_6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cationAudio2\Pictures\LU\Example skies\Partly\IMG_6958.JPG"/>
                    <pic:cNvPicPr>
                      <a:picLocks noChangeAspect="1" noChangeArrowheads="1"/>
                    </pic:cNvPicPr>
                  </pic:nvPicPr>
                  <pic:blipFill>
                    <a:blip r:embed="rId30" cstate="print"/>
                    <a:srcRect/>
                    <a:stretch>
                      <a:fillRect/>
                    </a:stretch>
                  </pic:blipFill>
                  <pic:spPr bwMode="auto">
                    <a:xfrm>
                      <a:off x="0" y="0"/>
                      <a:ext cx="5717540" cy="3811905"/>
                    </a:xfrm>
                    <a:prstGeom prst="rect">
                      <a:avLst/>
                    </a:prstGeom>
                    <a:noFill/>
                    <a:ln w="9525">
                      <a:noFill/>
                      <a:miter lim="800000"/>
                      <a:headEnd/>
                      <a:tailEnd/>
                    </a:ln>
                  </pic:spPr>
                </pic:pic>
              </a:graphicData>
            </a:graphic>
          </wp:inline>
        </w:drawing>
      </w:r>
    </w:p>
    <w:p w14:paraId="3CDA87FC" w14:textId="77777777" w:rsidR="00397B7C" w:rsidRPr="005A7556" w:rsidRDefault="005A7556" w:rsidP="005A7556">
      <w:pPr>
        <w:jc w:val="right"/>
        <w:rPr>
          <w:b/>
          <w:sz w:val="20"/>
          <w:szCs w:val="20"/>
        </w:rPr>
      </w:pPr>
      <w:proofErr w:type="gramStart"/>
      <w:r w:rsidRPr="005A7556">
        <w:rPr>
          <w:b/>
          <w:sz w:val="20"/>
          <w:szCs w:val="20"/>
        </w:rPr>
        <w:t>Induced Cumulus form in vast rows of very similar looking formations.</w:t>
      </w:r>
      <w:proofErr w:type="gramEnd"/>
    </w:p>
    <w:p w14:paraId="269FA730" w14:textId="77777777" w:rsidR="004E5235" w:rsidRPr="00C832D7" w:rsidRDefault="004E5235" w:rsidP="002763BE">
      <w:pPr>
        <w:rPr>
          <w:sz w:val="28"/>
          <w:szCs w:val="28"/>
        </w:rPr>
      </w:pPr>
      <w:r w:rsidRPr="00C832D7">
        <w:rPr>
          <w:sz w:val="28"/>
          <w:szCs w:val="28"/>
        </w:rPr>
        <w:br w:type="page"/>
      </w:r>
    </w:p>
    <w:p w14:paraId="55DDB1B4" w14:textId="77777777" w:rsidR="00C832D7" w:rsidRDefault="002763BE">
      <w:pPr>
        <w:rPr>
          <w:b/>
          <w:sz w:val="28"/>
          <w:szCs w:val="28"/>
          <w:u w:val="single"/>
        </w:rPr>
      </w:pPr>
      <w:proofErr w:type="spellStart"/>
      <w:r>
        <w:rPr>
          <w:b/>
          <w:sz w:val="28"/>
          <w:szCs w:val="28"/>
          <w:u w:val="single"/>
        </w:rPr>
        <w:lastRenderedPageBreak/>
        <w:t>Smogs</w:t>
      </w:r>
      <w:proofErr w:type="spellEnd"/>
      <w:r>
        <w:rPr>
          <w:b/>
          <w:sz w:val="28"/>
          <w:szCs w:val="28"/>
          <w:u w:val="single"/>
        </w:rPr>
        <w:t xml:space="preserve"> and smokers</w:t>
      </w:r>
    </w:p>
    <w:p w14:paraId="34F73B5B" w14:textId="77777777" w:rsidR="00166BC7" w:rsidRDefault="002763BE">
      <w:pPr>
        <w:rPr>
          <w:sz w:val="28"/>
          <w:szCs w:val="28"/>
        </w:rPr>
      </w:pPr>
      <w:r w:rsidRPr="002763BE">
        <w:rPr>
          <w:sz w:val="28"/>
          <w:szCs w:val="28"/>
        </w:rPr>
        <w:t xml:space="preserve">This </w:t>
      </w:r>
      <w:r>
        <w:rPr>
          <w:sz w:val="28"/>
          <w:szCs w:val="28"/>
        </w:rPr>
        <w:t>is</w:t>
      </w:r>
      <w:r w:rsidRPr="002763BE">
        <w:rPr>
          <w:sz w:val="28"/>
          <w:szCs w:val="28"/>
        </w:rPr>
        <w:t xml:space="preserve"> the 3</w:t>
      </w:r>
      <w:r w:rsidRPr="002763BE">
        <w:rPr>
          <w:sz w:val="28"/>
          <w:szCs w:val="28"/>
          <w:vertAlign w:val="superscript"/>
        </w:rPr>
        <w:t>rd</w:t>
      </w:r>
      <w:r w:rsidRPr="002763BE">
        <w:rPr>
          <w:sz w:val="28"/>
          <w:szCs w:val="28"/>
        </w:rPr>
        <w:t xml:space="preserve"> type of</w:t>
      </w:r>
      <w:r>
        <w:rPr>
          <w:sz w:val="28"/>
          <w:szCs w:val="28"/>
        </w:rPr>
        <w:t xml:space="preserve"> trail left by aircraft</w:t>
      </w:r>
      <w:r w:rsidR="001B4F02">
        <w:rPr>
          <w:sz w:val="28"/>
          <w:szCs w:val="28"/>
        </w:rPr>
        <w:t xml:space="preserve"> that </w:t>
      </w:r>
      <w:r w:rsidR="00204B5E">
        <w:rPr>
          <w:sz w:val="28"/>
          <w:szCs w:val="28"/>
        </w:rPr>
        <w:t>I</w:t>
      </w:r>
      <w:r w:rsidR="001B4F02">
        <w:rPr>
          <w:sz w:val="28"/>
          <w:szCs w:val="28"/>
        </w:rPr>
        <w:t xml:space="preserve"> have identified</w:t>
      </w:r>
      <w:r>
        <w:rPr>
          <w:sz w:val="28"/>
          <w:szCs w:val="28"/>
        </w:rPr>
        <w:t>.</w:t>
      </w:r>
      <w:r w:rsidR="00D62BCB">
        <w:rPr>
          <w:sz w:val="28"/>
          <w:szCs w:val="28"/>
        </w:rPr>
        <w:t xml:space="preserve"> These trails have been filmed </w:t>
      </w:r>
      <w:r w:rsidR="00166BC7">
        <w:rPr>
          <w:sz w:val="28"/>
          <w:szCs w:val="28"/>
        </w:rPr>
        <w:t>twice</w:t>
      </w:r>
      <w:r w:rsidR="002C47D9">
        <w:rPr>
          <w:sz w:val="28"/>
          <w:szCs w:val="28"/>
        </w:rPr>
        <w:t xml:space="preserve"> (by me)</w:t>
      </w:r>
      <w:r w:rsidR="00D62BCB">
        <w:rPr>
          <w:sz w:val="28"/>
          <w:szCs w:val="28"/>
        </w:rPr>
        <w:t xml:space="preserve">, </w:t>
      </w:r>
      <w:r w:rsidR="00166BC7">
        <w:rPr>
          <w:sz w:val="28"/>
          <w:szCs w:val="28"/>
        </w:rPr>
        <w:t>and</w:t>
      </w:r>
      <w:r w:rsidR="00D62BCB">
        <w:rPr>
          <w:sz w:val="28"/>
          <w:szCs w:val="28"/>
        </w:rPr>
        <w:t xml:space="preserve"> in significant numbers over several hours.  </w:t>
      </w:r>
      <w:r w:rsidR="005A7556">
        <w:rPr>
          <w:sz w:val="28"/>
          <w:szCs w:val="28"/>
        </w:rPr>
        <w:t xml:space="preserve">Several images exist of similar looking trails, but I have </w:t>
      </w:r>
      <w:r w:rsidR="00166BC7">
        <w:rPr>
          <w:sz w:val="28"/>
          <w:szCs w:val="28"/>
        </w:rPr>
        <w:t>not</w:t>
      </w:r>
      <w:r w:rsidR="005A7556">
        <w:rPr>
          <w:sz w:val="28"/>
          <w:szCs w:val="28"/>
        </w:rPr>
        <w:t xml:space="preserve"> seen </w:t>
      </w:r>
      <w:r w:rsidR="00166BC7">
        <w:rPr>
          <w:sz w:val="28"/>
          <w:szCs w:val="28"/>
        </w:rPr>
        <w:t xml:space="preserve">other </w:t>
      </w:r>
      <w:r w:rsidR="005A7556">
        <w:rPr>
          <w:sz w:val="28"/>
          <w:szCs w:val="28"/>
        </w:rPr>
        <w:t xml:space="preserve">filmed evidence. </w:t>
      </w:r>
      <w:r w:rsidR="00166BC7">
        <w:rPr>
          <w:sz w:val="28"/>
          <w:szCs w:val="28"/>
        </w:rPr>
        <w:t xml:space="preserve">The first occasion, as seen in the film Smokers was filmed over </w:t>
      </w:r>
      <w:proofErr w:type="spellStart"/>
      <w:r w:rsidR="00166BC7">
        <w:rPr>
          <w:sz w:val="28"/>
          <w:szCs w:val="28"/>
        </w:rPr>
        <w:t>centrail</w:t>
      </w:r>
      <w:proofErr w:type="spellEnd"/>
      <w:r w:rsidR="00166BC7">
        <w:rPr>
          <w:sz w:val="28"/>
          <w:szCs w:val="28"/>
        </w:rPr>
        <w:t xml:space="preserve"> Europe in February 2014. More recent footage was over Italy, France and the UK, the latter being very important as it allows for legal action in the UK against the CAA for allowing such activity to take place.</w:t>
      </w:r>
    </w:p>
    <w:p w14:paraId="0BACDA4B" w14:textId="77777777" w:rsidR="002763BE" w:rsidRDefault="00166BC7">
      <w:pPr>
        <w:rPr>
          <w:sz w:val="28"/>
          <w:szCs w:val="28"/>
        </w:rPr>
      </w:pPr>
      <w:r>
        <w:rPr>
          <w:sz w:val="28"/>
          <w:szCs w:val="28"/>
        </w:rPr>
        <w:t>M</w:t>
      </w:r>
      <w:r w:rsidR="005A7556">
        <w:rPr>
          <w:sz w:val="28"/>
          <w:szCs w:val="28"/>
        </w:rPr>
        <w:t>any scienti</w:t>
      </w:r>
      <w:r>
        <w:rPr>
          <w:sz w:val="28"/>
          <w:szCs w:val="28"/>
        </w:rPr>
        <w:t>sts at the IASS Climate Engineering C</w:t>
      </w:r>
      <w:r w:rsidR="005A7556">
        <w:rPr>
          <w:sz w:val="28"/>
          <w:szCs w:val="28"/>
        </w:rPr>
        <w:t>onference 2014 reported having seen similar trails left by aircraft and in far flung places such as South America, so it is fair to assume this is not a localised phenomenon. This really is the silver bullet in the entire Climate Engineering expose’ because t</w:t>
      </w:r>
      <w:r w:rsidR="00D62BCB">
        <w:rPr>
          <w:sz w:val="28"/>
          <w:szCs w:val="28"/>
        </w:rPr>
        <w:t>here is no atmospheric condition</w:t>
      </w:r>
      <w:r>
        <w:rPr>
          <w:sz w:val="28"/>
          <w:szCs w:val="28"/>
        </w:rPr>
        <w:t>, fuel</w:t>
      </w:r>
      <w:r w:rsidR="00D62BCB">
        <w:rPr>
          <w:sz w:val="28"/>
          <w:szCs w:val="28"/>
        </w:rPr>
        <w:t xml:space="preserve"> or engine type that can produce smoke like this</w:t>
      </w:r>
      <w:r w:rsidR="005A7556">
        <w:rPr>
          <w:sz w:val="28"/>
          <w:szCs w:val="28"/>
        </w:rPr>
        <w:t xml:space="preserve"> under any conditions, so if aircraft are involved in spraying smoke, it is perfectly reasonable to accept they are also spraying the other 2 types of trails that are described in this document.</w:t>
      </w:r>
    </w:p>
    <w:p w14:paraId="013F269F" w14:textId="77777777" w:rsidR="00D62BCB" w:rsidRPr="002763BE" w:rsidRDefault="003E483F">
      <w:pPr>
        <w:rPr>
          <w:sz w:val="28"/>
          <w:szCs w:val="28"/>
        </w:rPr>
      </w:pPr>
      <w:r>
        <w:rPr>
          <w:noProof/>
          <w:sz w:val="28"/>
          <w:szCs w:val="28"/>
          <w:lang w:val="en-US"/>
        </w:rPr>
        <w:drawing>
          <wp:inline distT="0" distB="0" distL="0" distR="0" wp14:anchorId="3C4E4C3B" wp14:editId="22CF49E7">
            <wp:extent cx="5731510" cy="3218815"/>
            <wp:effectExtent l="19050" t="0" r="2540" b="0"/>
            <wp:docPr id="24" name="Picture 23" descr="M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 1.jpg"/>
                    <pic:cNvPicPr/>
                  </pic:nvPicPr>
                  <pic:blipFill>
                    <a:blip r:embed="rId31" cstate="print"/>
                    <a:stretch>
                      <a:fillRect/>
                    </a:stretch>
                  </pic:blipFill>
                  <pic:spPr>
                    <a:xfrm>
                      <a:off x="0" y="0"/>
                      <a:ext cx="5731510" cy="3218815"/>
                    </a:xfrm>
                    <a:prstGeom prst="rect">
                      <a:avLst/>
                    </a:prstGeom>
                  </pic:spPr>
                </pic:pic>
              </a:graphicData>
            </a:graphic>
          </wp:inline>
        </w:drawing>
      </w:r>
    </w:p>
    <w:p w14:paraId="6EB95E27" w14:textId="77777777" w:rsidR="003E483F" w:rsidRPr="002C47D9" w:rsidRDefault="003E483F" w:rsidP="002C47D9">
      <w:pPr>
        <w:jc w:val="center"/>
        <w:rPr>
          <w:b/>
          <w:sz w:val="28"/>
          <w:szCs w:val="28"/>
        </w:rPr>
      </w:pPr>
      <w:r w:rsidRPr="002C47D9">
        <w:rPr>
          <w:b/>
          <w:sz w:val="28"/>
          <w:szCs w:val="28"/>
        </w:rPr>
        <w:t xml:space="preserve">If you watch the video you get a clearer </w:t>
      </w:r>
      <w:r w:rsidR="00AC46E0" w:rsidRPr="002C47D9">
        <w:rPr>
          <w:b/>
          <w:sz w:val="28"/>
          <w:szCs w:val="28"/>
        </w:rPr>
        <w:t>picture</w:t>
      </w:r>
      <w:r w:rsidRPr="002C47D9">
        <w:rPr>
          <w:b/>
          <w:sz w:val="28"/>
          <w:szCs w:val="28"/>
        </w:rPr>
        <w:t xml:space="preserve"> of what is </w:t>
      </w:r>
      <w:r w:rsidR="00AC46E0" w:rsidRPr="002C47D9">
        <w:rPr>
          <w:b/>
          <w:sz w:val="28"/>
          <w:szCs w:val="28"/>
        </w:rPr>
        <w:t>happening</w:t>
      </w:r>
      <w:r w:rsidR="002C47D9" w:rsidRPr="002C47D9">
        <w:rPr>
          <w:b/>
          <w:sz w:val="28"/>
          <w:szCs w:val="28"/>
        </w:rPr>
        <w:t xml:space="preserve"> here</w:t>
      </w:r>
    </w:p>
    <w:p w14:paraId="585DE771" w14:textId="77777777" w:rsidR="00AC46E0" w:rsidRPr="002C47D9" w:rsidRDefault="00204B5E" w:rsidP="002C47D9">
      <w:pPr>
        <w:jc w:val="center"/>
        <w:rPr>
          <w:b/>
          <w:sz w:val="28"/>
          <w:szCs w:val="28"/>
        </w:rPr>
      </w:pPr>
      <w:r w:rsidRPr="002C47D9">
        <w:rPr>
          <w:b/>
          <w:sz w:val="28"/>
          <w:szCs w:val="28"/>
        </w:rPr>
        <w:t>www.v</w:t>
      </w:r>
      <w:r w:rsidR="00AC46E0" w:rsidRPr="002C47D9">
        <w:rPr>
          <w:b/>
          <w:sz w:val="28"/>
          <w:szCs w:val="28"/>
        </w:rPr>
        <w:t>imeo.com/</w:t>
      </w:r>
      <w:r w:rsidRPr="002C47D9">
        <w:rPr>
          <w:b/>
          <w:sz w:val="28"/>
          <w:szCs w:val="28"/>
        </w:rPr>
        <w:t>88080046</w:t>
      </w:r>
    </w:p>
    <w:p w14:paraId="2584C760" w14:textId="77777777" w:rsidR="00320172" w:rsidRDefault="003E483F">
      <w:pPr>
        <w:rPr>
          <w:sz w:val="28"/>
          <w:szCs w:val="28"/>
        </w:rPr>
      </w:pPr>
      <w:r>
        <w:rPr>
          <w:sz w:val="28"/>
          <w:szCs w:val="28"/>
        </w:rPr>
        <w:lastRenderedPageBreak/>
        <w:t xml:space="preserve">Some of the </w:t>
      </w:r>
      <w:r w:rsidR="005A7556">
        <w:rPr>
          <w:sz w:val="28"/>
          <w:szCs w:val="28"/>
        </w:rPr>
        <w:t>aircraft</w:t>
      </w:r>
      <w:r>
        <w:rPr>
          <w:sz w:val="28"/>
          <w:szCs w:val="28"/>
        </w:rPr>
        <w:t xml:space="preserve"> </w:t>
      </w:r>
      <w:r w:rsidR="005A7556">
        <w:rPr>
          <w:sz w:val="28"/>
          <w:szCs w:val="28"/>
        </w:rPr>
        <w:t>I</w:t>
      </w:r>
      <w:r>
        <w:rPr>
          <w:sz w:val="28"/>
          <w:szCs w:val="28"/>
        </w:rPr>
        <w:t xml:space="preserve"> witness</w:t>
      </w:r>
      <w:r w:rsidR="005A7556">
        <w:rPr>
          <w:sz w:val="28"/>
          <w:szCs w:val="28"/>
        </w:rPr>
        <w:t>ed</w:t>
      </w:r>
      <w:r>
        <w:rPr>
          <w:sz w:val="28"/>
          <w:szCs w:val="28"/>
        </w:rPr>
        <w:t xml:space="preserve"> in this film are scheduled passenger flights with passengers. O</w:t>
      </w:r>
      <w:r w:rsidR="001B4F02">
        <w:rPr>
          <w:sz w:val="28"/>
          <w:szCs w:val="28"/>
        </w:rPr>
        <w:t xml:space="preserve">thers, such as the ones pictured here </w:t>
      </w:r>
      <w:r w:rsidR="005A7556">
        <w:rPr>
          <w:sz w:val="28"/>
          <w:szCs w:val="28"/>
        </w:rPr>
        <w:t>were listed flights to the</w:t>
      </w:r>
      <w:r w:rsidR="00166BC7">
        <w:rPr>
          <w:sz w:val="28"/>
          <w:szCs w:val="28"/>
        </w:rPr>
        <w:t xml:space="preserve"> far-</w:t>
      </w:r>
      <w:r w:rsidR="005A7556">
        <w:rPr>
          <w:sz w:val="28"/>
          <w:szCs w:val="28"/>
        </w:rPr>
        <w:t xml:space="preserve">east, but were travelling in formation </w:t>
      </w:r>
      <w:r w:rsidR="001B4F02">
        <w:rPr>
          <w:sz w:val="28"/>
          <w:szCs w:val="28"/>
        </w:rPr>
        <w:t xml:space="preserve">and </w:t>
      </w:r>
      <w:r w:rsidR="005A7556">
        <w:rPr>
          <w:sz w:val="28"/>
          <w:szCs w:val="28"/>
        </w:rPr>
        <w:t xml:space="preserve">so are unlikely </w:t>
      </w:r>
      <w:r w:rsidR="001B4F02">
        <w:rPr>
          <w:sz w:val="28"/>
          <w:szCs w:val="28"/>
        </w:rPr>
        <w:t>to be</w:t>
      </w:r>
      <w:r>
        <w:rPr>
          <w:sz w:val="28"/>
          <w:szCs w:val="28"/>
        </w:rPr>
        <w:t xml:space="preserve"> </w:t>
      </w:r>
      <w:r w:rsidR="005A7556">
        <w:rPr>
          <w:sz w:val="28"/>
          <w:szCs w:val="28"/>
        </w:rPr>
        <w:t xml:space="preserve">genuine flights </w:t>
      </w:r>
      <w:r>
        <w:rPr>
          <w:sz w:val="28"/>
          <w:szCs w:val="28"/>
        </w:rPr>
        <w:t>carrying pa</w:t>
      </w:r>
      <w:r w:rsidR="001B4F02">
        <w:rPr>
          <w:sz w:val="28"/>
          <w:szCs w:val="28"/>
        </w:rPr>
        <w:t>ssengers.</w:t>
      </w:r>
      <w:r>
        <w:rPr>
          <w:sz w:val="28"/>
          <w:szCs w:val="28"/>
        </w:rPr>
        <w:t xml:space="preserve"> Then there is a fleet of </w:t>
      </w:r>
      <w:r w:rsidRPr="002C47D9">
        <w:rPr>
          <w:b/>
          <w:i/>
          <w:sz w:val="28"/>
          <w:szCs w:val="28"/>
        </w:rPr>
        <w:t>Smokers</w:t>
      </w:r>
      <w:r w:rsidR="00204B5E">
        <w:rPr>
          <w:sz w:val="28"/>
          <w:szCs w:val="28"/>
        </w:rPr>
        <w:t xml:space="preserve"> which travel</w:t>
      </w:r>
      <w:r>
        <w:rPr>
          <w:sz w:val="28"/>
          <w:szCs w:val="28"/>
        </w:rPr>
        <w:t xml:space="preserve"> </w:t>
      </w:r>
      <w:r w:rsidR="00204B5E">
        <w:rPr>
          <w:sz w:val="28"/>
          <w:szCs w:val="28"/>
        </w:rPr>
        <w:t>back and forth</w:t>
      </w:r>
      <w:r>
        <w:rPr>
          <w:sz w:val="28"/>
          <w:szCs w:val="28"/>
        </w:rPr>
        <w:t xml:space="preserve"> in repeated pattern</w:t>
      </w:r>
      <w:r w:rsidR="001B4F02">
        <w:rPr>
          <w:sz w:val="28"/>
          <w:szCs w:val="28"/>
        </w:rPr>
        <w:t>s</w:t>
      </w:r>
      <w:r w:rsidR="00320172">
        <w:rPr>
          <w:sz w:val="28"/>
          <w:szCs w:val="28"/>
        </w:rPr>
        <w:t>. Those aircraft were not listed on Flightradar24.com, and so had switched of</w:t>
      </w:r>
      <w:r w:rsidR="001B4F02">
        <w:rPr>
          <w:sz w:val="28"/>
          <w:szCs w:val="28"/>
        </w:rPr>
        <w:t>f</w:t>
      </w:r>
      <w:r w:rsidR="00320172">
        <w:rPr>
          <w:sz w:val="28"/>
          <w:szCs w:val="28"/>
        </w:rPr>
        <w:t xml:space="preserve"> their </w:t>
      </w:r>
      <w:r w:rsidR="00166BC7">
        <w:rPr>
          <w:sz w:val="28"/>
          <w:szCs w:val="28"/>
        </w:rPr>
        <w:t>transponder</w:t>
      </w:r>
      <w:r w:rsidR="00320172">
        <w:rPr>
          <w:sz w:val="28"/>
          <w:szCs w:val="28"/>
        </w:rPr>
        <w:t xml:space="preserve"> systems so as not to be </w:t>
      </w:r>
      <w:proofErr w:type="spellStart"/>
      <w:r w:rsidR="00320172">
        <w:rPr>
          <w:sz w:val="28"/>
          <w:szCs w:val="28"/>
        </w:rPr>
        <w:t>trackable</w:t>
      </w:r>
      <w:proofErr w:type="spellEnd"/>
      <w:r w:rsidR="00320172">
        <w:rPr>
          <w:sz w:val="28"/>
          <w:szCs w:val="28"/>
        </w:rPr>
        <w:t xml:space="preserve">. They also flew dangerously close to our </w:t>
      </w:r>
      <w:r w:rsidR="001B4F02">
        <w:rPr>
          <w:sz w:val="28"/>
          <w:szCs w:val="28"/>
        </w:rPr>
        <w:t>planes</w:t>
      </w:r>
      <w:r w:rsidR="00320172">
        <w:rPr>
          <w:sz w:val="28"/>
          <w:szCs w:val="28"/>
        </w:rPr>
        <w:t xml:space="preserve">, passing right underneath us </w:t>
      </w:r>
      <w:r w:rsidR="002C47D9">
        <w:rPr>
          <w:sz w:val="28"/>
          <w:szCs w:val="28"/>
        </w:rPr>
        <w:t>as close as a 200-300</w:t>
      </w:r>
      <w:r w:rsidR="001B4F02">
        <w:rPr>
          <w:sz w:val="28"/>
          <w:szCs w:val="28"/>
        </w:rPr>
        <w:t>ft.</w:t>
      </w:r>
      <w:r w:rsidR="002C47D9">
        <w:rPr>
          <w:sz w:val="28"/>
          <w:szCs w:val="28"/>
        </w:rPr>
        <w:t xml:space="preserve"> Thick black smoke aside, that is not what could</w:t>
      </w:r>
      <w:r w:rsidR="001E38ED">
        <w:rPr>
          <w:sz w:val="28"/>
          <w:szCs w:val="28"/>
        </w:rPr>
        <w:t xml:space="preserve"> be described as safe or normal.</w:t>
      </w:r>
    </w:p>
    <w:p w14:paraId="71E161DF" w14:textId="77777777" w:rsidR="00320172" w:rsidRDefault="00320172">
      <w:pPr>
        <w:rPr>
          <w:sz w:val="28"/>
          <w:szCs w:val="28"/>
        </w:rPr>
      </w:pPr>
      <w:r>
        <w:rPr>
          <w:sz w:val="28"/>
          <w:szCs w:val="28"/>
        </w:rPr>
        <w:t>What we see in this fil</w:t>
      </w:r>
      <w:r w:rsidR="001B4F02">
        <w:rPr>
          <w:sz w:val="28"/>
          <w:szCs w:val="28"/>
        </w:rPr>
        <w:t>m</w:t>
      </w:r>
      <w:r>
        <w:rPr>
          <w:sz w:val="28"/>
          <w:szCs w:val="28"/>
        </w:rPr>
        <w:t xml:space="preserve"> is clearly not normal aircraft behaviour and clearly not normal aircraft exhaust. I </w:t>
      </w:r>
      <w:r w:rsidR="00204B5E">
        <w:rPr>
          <w:sz w:val="28"/>
          <w:szCs w:val="28"/>
        </w:rPr>
        <w:t>consider</w:t>
      </w:r>
      <w:r>
        <w:rPr>
          <w:sz w:val="28"/>
          <w:szCs w:val="28"/>
        </w:rPr>
        <w:t xml:space="preserve"> this </w:t>
      </w:r>
      <w:r w:rsidR="00204B5E">
        <w:rPr>
          <w:sz w:val="28"/>
          <w:szCs w:val="28"/>
        </w:rPr>
        <w:t>to be</w:t>
      </w:r>
      <w:r>
        <w:rPr>
          <w:sz w:val="28"/>
          <w:szCs w:val="28"/>
        </w:rPr>
        <w:t xml:space="preserve"> the most important evidence to date to show that aircraft </w:t>
      </w:r>
      <w:r w:rsidR="00204B5E" w:rsidRPr="00204B5E">
        <w:rPr>
          <w:b/>
          <w:i/>
          <w:sz w:val="28"/>
          <w:szCs w:val="28"/>
        </w:rPr>
        <w:t>are</w:t>
      </w:r>
      <w:r>
        <w:rPr>
          <w:sz w:val="28"/>
          <w:szCs w:val="28"/>
        </w:rPr>
        <w:t xml:space="preserve"> being used to spray substances unknown into our atmosphere, in large quantities and over </w:t>
      </w:r>
      <w:r w:rsidR="00204B5E">
        <w:rPr>
          <w:sz w:val="28"/>
          <w:szCs w:val="28"/>
        </w:rPr>
        <w:t>large</w:t>
      </w:r>
      <w:r>
        <w:rPr>
          <w:sz w:val="28"/>
          <w:szCs w:val="28"/>
        </w:rPr>
        <w:t xml:space="preserve"> areas.</w:t>
      </w:r>
    </w:p>
    <w:p w14:paraId="6E74AA76" w14:textId="77777777" w:rsidR="003E483F" w:rsidRDefault="003E483F">
      <w:pPr>
        <w:rPr>
          <w:b/>
          <w:sz w:val="28"/>
          <w:szCs w:val="28"/>
          <w:u w:val="single"/>
        </w:rPr>
      </w:pPr>
      <w:r w:rsidRPr="00204B5E">
        <w:rPr>
          <w:noProof/>
          <w:sz w:val="28"/>
          <w:szCs w:val="28"/>
          <w:lang w:val="en-US"/>
        </w:rPr>
        <w:drawing>
          <wp:inline distT="0" distB="0" distL="0" distR="0" wp14:anchorId="0552EDED" wp14:editId="597E49C1">
            <wp:extent cx="5731510" cy="3216275"/>
            <wp:effectExtent l="19050" t="0" r="2540" b="0"/>
            <wp:docPr id="25" name="Picture 24" descr="M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 2.jpg"/>
                    <pic:cNvPicPr/>
                  </pic:nvPicPr>
                  <pic:blipFill>
                    <a:blip r:embed="rId32" cstate="print"/>
                    <a:stretch>
                      <a:fillRect/>
                    </a:stretch>
                  </pic:blipFill>
                  <pic:spPr>
                    <a:xfrm>
                      <a:off x="0" y="0"/>
                      <a:ext cx="5731510" cy="3216275"/>
                    </a:xfrm>
                    <a:prstGeom prst="rect">
                      <a:avLst/>
                    </a:prstGeom>
                  </pic:spPr>
                </pic:pic>
              </a:graphicData>
            </a:graphic>
          </wp:inline>
        </w:drawing>
      </w:r>
    </w:p>
    <w:p w14:paraId="0CBC53DA" w14:textId="77777777" w:rsidR="003E483F" w:rsidRPr="00734D30" w:rsidRDefault="003E483F">
      <w:pPr>
        <w:rPr>
          <w:sz w:val="28"/>
          <w:szCs w:val="28"/>
        </w:rPr>
      </w:pPr>
      <w:r w:rsidRPr="00734D30">
        <w:rPr>
          <w:sz w:val="28"/>
          <w:szCs w:val="28"/>
        </w:rPr>
        <w:t xml:space="preserve">Above we see 3 planes. The two travelling left to right were scheduled flights we </w:t>
      </w:r>
      <w:r w:rsidR="00320172" w:rsidRPr="00734D30">
        <w:rPr>
          <w:sz w:val="28"/>
          <w:szCs w:val="28"/>
        </w:rPr>
        <w:t>believe</w:t>
      </w:r>
      <w:r w:rsidRPr="00734D30">
        <w:rPr>
          <w:sz w:val="28"/>
          <w:szCs w:val="28"/>
        </w:rPr>
        <w:t>, from Frankfurt. Thai Air and Condor were the airlines. The 3</w:t>
      </w:r>
      <w:r w:rsidRPr="00734D30">
        <w:rPr>
          <w:sz w:val="28"/>
          <w:szCs w:val="28"/>
          <w:vertAlign w:val="superscript"/>
        </w:rPr>
        <w:t>rd</w:t>
      </w:r>
      <w:r w:rsidR="001B4F02">
        <w:rPr>
          <w:sz w:val="28"/>
          <w:szCs w:val="28"/>
        </w:rPr>
        <w:t xml:space="preserve"> plane</w:t>
      </w:r>
      <w:r w:rsidRPr="00734D30">
        <w:rPr>
          <w:sz w:val="28"/>
          <w:szCs w:val="28"/>
        </w:rPr>
        <w:t>, just visible in the background</w:t>
      </w:r>
      <w:r w:rsidR="001B4F02">
        <w:rPr>
          <w:sz w:val="28"/>
          <w:szCs w:val="28"/>
        </w:rPr>
        <w:t>,</w:t>
      </w:r>
      <w:r w:rsidRPr="00734D30">
        <w:rPr>
          <w:sz w:val="28"/>
          <w:szCs w:val="28"/>
        </w:rPr>
        <w:t xml:space="preserve"> we cannot identify at this stage</w:t>
      </w:r>
      <w:r w:rsidR="00204B5E">
        <w:rPr>
          <w:sz w:val="28"/>
          <w:szCs w:val="28"/>
        </w:rPr>
        <w:t xml:space="preserve"> as it was not visible on Flightradar24.com</w:t>
      </w:r>
      <w:r w:rsidRPr="00734D30">
        <w:rPr>
          <w:sz w:val="28"/>
          <w:szCs w:val="28"/>
        </w:rPr>
        <w:t>, but is likely</w:t>
      </w:r>
      <w:r w:rsidR="001B4F02">
        <w:rPr>
          <w:sz w:val="28"/>
          <w:szCs w:val="28"/>
        </w:rPr>
        <w:t xml:space="preserve"> to be</w:t>
      </w:r>
      <w:r w:rsidRPr="00734D30">
        <w:rPr>
          <w:sz w:val="28"/>
          <w:szCs w:val="28"/>
        </w:rPr>
        <w:t xml:space="preserve"> part of the unidentified fle</w:t>
      </w:r>
      <w:r w:rsidR="001B4F02">
        <w:rPr>
          <w:sz w:val="28"/>
          <w:szCs w:val="28"/>
        </w:rPr>
        <w:t xml:space="preserve">et of </w:t>
      </w:r>
      <w:r w:rsidR="00DE4EF5" w:rsidRPr="00DE4EF5">
        <w:rPr>
          <w:b/>
          <w:i/>
          <w:sz w:val="28"/>
          <w:szCs w:val="28"/>
        </w:rPr>
        <w:t>S</w:t>
      </w:r>
      <w:r w:rsidR="001B4F02" w:rsidRPr="00DE4EF5">
        <w:rPr>
          <w:b/>
          <w:i/>
          <w:sz w:val="28"/>
          <w:szCs w:val="28"/>
        </w:rPr>
        <w:t>mokers</w:t>
      </w:r>
      <w:r w:rsidR="001B4F02">
        <w:rPr>
          <w:sz w:val="28"/>
          <w:szCs w:val="28"/>
        </w:rPr>
        <w:t xml:space="preserve"> </w:t>
      </w:r>
      <w:r w:rsidR="00DE4EF5">
        <w:rPr>
          <w:sz w:val="28"/>
          <w:szCs w:val="28"/>
        </w:rPr>
        <w:t xml:space="preserve">seen </w:t>
      </w:r>
      <w:r w:rsidRPr="00734D30">
        <w:rPr>
          <w:sz w:val="28"/>
          <w:szCs w:val="28"/>
        </w:rPr>
        <w:t>travelling over Eastern Europe.</w:t>
      </w:r>
    </w:p>
    <w:p w14:paraId="2FE983B9" w14:textId="77777777" w:rsidR="00320172" w:rsidRPr="00320172" w:rsidRDefault="00320172">
      <w:pPr>
        <w:rPr>
          <w:b/>
          <w:sz w:val="28"/>
          <w:szCs w:val="28"/>
        </w:rPr>
      </w:pPr>
    </w:p>
    <w:p w14:paraId="2C6F2C85" w14:textId="77777777" w:rsidR="00166BC7" w:rsidRDefault="00166BC7">
      <w:pPr>
        <w:rPr>
          <w:b/>
          <w:sz w:val="28"/>
          <w:szCs w:val="28"/>
        </w:rPr>
      </w:pPr>
      <w:r>
        <w:rPr>
          <w:b/>
          <w:sz w:val="28"/>
          <w:szCs w:val="28"/>
        </w:rPr>
        <w:br w:type="page"/>
      </w:r>
    </w:p>
    <w:p w14:paraId="400BBBC4" w14:textId="77777777" w:rsidR="00320172" w:rsidRPr="00320172" w:rsidRDefault="00320172" w:rsidP="00320172">
      <w:pPr>
        <w:rPr>
          <w:b/>
          <w:sz w:val="28"/>
          <w:szCs w:val="28"/>
        </w:rPr>
      </w:pPr>
      <w:r w:rsidRPr="00320172">
        <w:rPr>
          <w:b/>
          <w:sz w:val="28"/>
          <w:szCs w:val="28"/>
        </w:rPr>
        <w:lastRenderedPageBreak/>
        <w:t xml:space="preserve">What exactly is going on here </w:t>
      </w:r>
      <w:proofErr w:type="gramStart"/>
      <w:r w:rsidRPr="00320172">
        <w:rPr>
          <w:b/>
          <w:sz w:val="28"/>
          <w:szCs w:val="28"/>
        </w:rPr>
        <w:t>then ?</w:t>
      </w:r>
      <w:proofErr w:type="gramEnd"/>
    </w:p>
    <w:p w14:paraId="1D2F12B1" w14:textId="77777777" w:rsidR="00320172" w:rsidRPr="00320172" w:rsidRDefault="00320172" w:rsidP="00320172">
      <w:pPr>
        <w:rPr>
          <w:sz w:val="28"/>
          <w:szCs w:val="28"/>
        </w:rPr>
      </w:pPr>
      <w:r w:rsidRPr="00320172">
        <w:rPr>
          <w:sz w:val="28"/>
          <w:szCs w:val="28"/>
        </w:rPr>
        <w:t xml:space="preserve">When I first filmed this I was at a loss to explain what or why. </w:t>
      </w:r>
      <w:r w:rsidR="002C47D9">
        <w:rPr>
          <w:sz w:val="28"/>
          <w:szCs w:val="28"/>
        </w:rPr>
        <w:t xml:space="preserve">Since </w:t>
      </w:r>
      <w:r w:rsidR="001E38ED">
        <w:rPr>
          <w:sz w:val="28"/>
          <w:szCs w:val="28"/>
        </w:rPr>
        <w:t>returning</w:t>
      </w:r>
      <w:r w:rsidR="002C47D9">
        <w:rPr>
          <w:sz w:val="28"/>
          <w:szCs w:val="28"/>
        </w:rPr>
        <w:t xml:space="preserve"> from th</w:t>
      </w:r>
      <w:r w:rsidR="001E38ED">
        <w:rPr>
          <w:sz w:val="28"/>
          <w:szCs w:val="28"/>
        </w:rPr>
        <w:t>e Climate Engineering C</w:t>
      </w:r>
      <w:r w:rsidR="002C47D9">
        <w:rPr>
          <w:sz w:val="28"/>
          <w:szCs w:val="28"/>
        </w:rPr>
        <w:t>onference</w:t>
      </w:r>
      <w:r w:rsidR="001E38ED">
        <w:rPr>
          <w:sz w:val="28"/>
          <w:szCs w:val="28"/>
        </w:rPr>
        <w:t xml:space="preserve"> 2014 in Berlin in August 2014 it now</w:t>
      </w:r>
      <w:r w:rsidR="002C47D9">
        <w:rPr>
          <w:sz w:val="28"/>
          <w:szCs w:val="28"/>
        </w:rPr>
        <w:t xml:space="preserve"> seems obvious what is going on</w:t>
      </w:r>
      <w:r w:rsidRPr="00320172">
        <w:rPr>
          <w:sz w:val="28"/>
          <w:szCs w:val="28"/>
        </w:rPr>
        <w:t xml:space="preserve">. </w:t>
      </w:r>
    </w:p>
    <w:p w14:paraId="31ECC487" w14:textId="77777777" w:rsidR="00CA2AE6" w:rsidRDefault="00DE4EF5" w:rsidP="00C3388F">
      <w:pPr>
        <w:rPr>
          <w:sz w:val="28"/>
          <w:szCs w:val="28"/>
        </w:rPr>
      </w:pPr>
      <w:r>
        <w:rPr>
          <w:sz w:val="28"/>
          <w:szCs w:val="28"/>
        </w:rPr>
        <w:t xml:space="preserve">The </w:t>
      </w:r>
      <w:r w:rsidR="00320172" w:rsidRPr="00320172">
        <w:rPr>
          <w:sz w:val="28"/>
          <w:szCs w:val="28"/>
        </w:rPr>
        <w:t>UN/IPCC</w:t>
      </w:r>
      <w:r w:rsidR="00CA2AE6">
        <w:rPr>
          <w:sz w:val="28"/>
          <w:szCs w:val="28"/>
        </w:rPr>
        <w:t>,</w:t>
      </w:r>
      <w:r w:rsidR="00320172" w:rsidRPr="00320172">
        <w:rPr>
          <w:sz w:val="28"/>
          <w:szCs w:val="28"/>
        </w:rPr>
        <w:t xml:space="preserve"> global warming</w:t>
      </w:r>
      <w:r w:rsidR="00CA2AE6">
        <w:rPr>
          <w:sz w:val="28"/>
          <w:szCs w:val="28"/>
        </w:rPr>
        <w:t>/climate change,</w:t>
      </w:r>
      <w:r w:rsidR="00320172" w:rsidRPr="00320172">
        <w:rPr>
          <w:sz w:val="28"/>
          <w:szCs w:val="28"/>
        </w:rPr>
        <w:t xml:space="preserve"> </w:t>
      </w:r>
      <w:r w:rsidR="001E38ED">
        <w:rPr>
          <w:sz w:val="28"/>
          <w:szCs w:val="28"/>
        </w:rPr>
        <w:t xml:space="preserve">alarmist </w:t>
      </w:r>
      <w:r w:rsidR="00320172" w:rsidRPr="00320172">
        <w:rPr>
          <w:sz w:val="28"/>
          <w:szCs w:val="28"/>
        </w:rPr>
        <w:t>movement</w:t>
      </w:r>
      <w:r w:rsidR="00DB5CD0">
        <w:rPr>
          <w:sz w:val="28"/>
          <w:szCs w:val="28"/>
        </w:rPr>
        <w:t xml:space="preserve"> has</w:t>
      </w:r>
      <w:r w:rsidR="002C47D9">
        <w:rPr>
          <w:sz w:val="28"/>
          <w:szCs w:val="28"/>
        </w:rPr>
        <w:t xml:space="preserve"> now </w:t>
      </w:r>
      <w:r w:rsidR="00DB5CD0">
        <w:rPr>
          <w:sz w:val="28"/>
          <w:szCs w:val="28"/>
        </w:rPr>
        <w:t xml:space="preserve">had to base its entire </w:t>
      </w:r>
      <w:r w:rsidR="00CD5C2A">
        <w:rPr>
          <w:sz w:val="28"/>
          <w:szCs w:val="28"/>
        </w:rPr>
        <w:t>clim</w:t>
      </w:r>
      <w:r w:rsidR="00DB5CD0">
        <w:rPr>
          <w:sz w:val="28"/>
          <w:szCs w:val="28"/>
        </w:rPr>
        <w:t>a</w:t>
      </w:r>
      <w:r w:rsidR="00CD5C2A">
        <w:rPr>
          <w:sz w:val="28"/>
          <w:szCs w:val="28"/>
        </w:rPr>
        <w:t xml:space="preserve">te catastrophe scenario on the fact that </w:t>
      </w:r>
      <w:r w:rsidR="00C3388F">
        <w:rPr>
          <w:sz w:val="28"/>
          <w:szCs w:val="28"/>
        </w:rPr>
        <w:t xml:space="preserve">CO2 </w:t>
      </w:r>
      <w:r w:rsidR="00CD5C2A">
        <w:rPr>
          <w:sz w:val="28"/>
          <w:szCs w:val="28"/>
        </w:rPr>
        <w:t xml:space="preserve">levels are increasing to dangerous levels that will supposedly cause irreversible, runaway warming. </w:t>
      </w:r>
      <w:r w:rsidR="00CA2AE6">
        <w:rPr>
          <w:sz w:val="28"/>
          <w:szCs w:val="28"/>
        </w:rPr>
        <w:t>It seems t</w:t>
      </w:r>
      <w:r w:rsidR="00DB5CD0" w:rsidRPr="00320172">
        <w:rPr>
          <w:sz w:val="28"/>
          <w:szCs w:val="28"/>
        </w:rPr>
        <w:t>hey have had to focus on CO2 because there is not</w:t>
      </w:r>
      <w:r w:rsidR="00DB5CD0">
        <w:rPr>
          <w:sz w:val="28"/>
          <w:szCs w:val="28"/>
        </w:rPr>
        <w:t>h</w:t>
      </w:r>
      <w:r w:rsidR="00DB5CD0" w:rsidRPr="00320172">
        <w:rPr>
          <w:sz w:val="28"/>
          <w:szCs w:val="28"/>
        </w:rPr>
        <w:t xml:space="preserve">ing else left to focus on, as a result of </w:t>
      </w:r>
      <w:r w:rsidR="00DB5CD0">
        <w:rPr>
          <w:sz w:val="28"/>
          <w:szCs w:val="28"/>
        </w:rPr>
        <w:t>a large percentage of</w:t>
      </w:r>
      <w:r w:rsidR="00DB5CD0" w:rsidRPr="00320172">
        <w:rPr>
          <w:sz w:val="28"/>
          <w:szCs w:val="28"/>
        </w:rPr>
        <w:t xml:space="preserve"> scientists around the globe, many of whom now form part of the NI</w:t>
      </w:r>
      <w:r w:rsidR="00DB5CD0">
        <w:rPr>
          <w:sz w:val="28"/>
          <w:szCs w:val="28"/>
        </w:rPr>
        <w:t>PCC (nipccreport.org</w:t>
      </w:r>
      <w:r w:rsidR="00CA2AE6">
        <w:rPr>
          <w:sz w:val="28"/>
          <w:szCs w:val="28"/>
        </w:rPr>
        <w:t>) confirming that no warming has</w:t>
      </w:r>
      <w:r w:rsidR="00DB5CD0">
        <w:rPr>
          <w:sz w:val="28"/>
          <w:szCs w:val="28"/>
        </w:rPr>
        <w:t xml:space="preserve"> taken place for 18 years, a fact that the IPCC had to reluctantly admit </w:t>
      </w:r>
      <w:r w:rsidR="00CA2AE6">
        <w:rPr>
          <w:sz w:val="28"/>
          <w:szCs w:val="28"/>
        </w:rPr>
        <w:t>some time ago.</w:t>
      </w:r>
    </w:p>
    <w:p w14:paraId="633C39AB" w14:textId="77777777" w:rsidR="00CD5C2A" w:rsidRDefault="00CD5C2A" w:rsidP="00C3388F">
      <w:pPr>
        <w:rPr>
          <w:sz w:val="28"/>
          <w:szCs w:val="28"/>
        </w:rPr>
      </w:pPr>
      <w:r>
        <w:rPr>
          <w:sz w:val="28"/>
          <w:szCs w:val="28"/>
        </w:rPr>
        <w:t>The threshold for this supposed runaway warming was quoted as 400ppm.</w:t>
      </w:r>
      <w:r w:rsidR="00CA2AE6">
        <w:rPr>
          <w:sz w:val="28"/>
          <w:szCs w:val="28"/>
        </w:rPr>
        <w:t>T</w:t>
      </w:r>
      <w:r>
        <w:rPr>
          <w:sz w:val="28"/>
          <w:szCs w:val="28"/>
        </w:rPr>
        <w:t xml:space="preserve">his figure has now been recorded, and is being used </w:t>
      </w:r>
      <w:r w:rsidR="00BD65BE">
        <w:rPr>
          <w:sz w:val="28"/>
          <w:szCs w:val="28"/>
        </w:rPr>
        <w:t xml:space="preserve">as justification to try and </w:t>
      </w:r>
      <w:r w:rsidR="001C0B9A">
        <w:rPr>
          <w:sz w:val="28"/>
          <w:szCs w:val="28"/>
        </w:rPr>
        <w:t>nudge us towards what can only be described as a climate</w:t>
      </w:r>
      <w:r w:rsidR="00BD65BE">
        <w:rPr>
          <w:sz w:val="28"/>
          <w:szCs w:val="28"/>
        </w:rPr>
        <w:t xml:space="preserve"> emergency. It seems apparent now that the </w:t>
      </w:r>
      <w:r>
        <w:rPr>
          <w:sz w:val="28"/>
          <w:szCs w:val="28"/>
        </w:rPr>
        <w:t xml:space="preserve">term climate emergency is </w:t>
      </w:r>
      <w:r w:rsidR="00BD65BE">
        <w:rPr>
          <w:sz w:val="28"/>
          <w:szCs w:val="28"/>
        </w:rPr>
        <w:t xml:space="preserve">what this is </w:t>
      </w:r>
      <w:r>
        <w:rPr>
          <w:sz w:val="28"/>
          <w:szCs w:val="28"/>
        </w:rPr>
        <w:t xml:space="preserve">all about. </w:t>
      </w:r>
    </w:p>
    <w:p w14:paraId="187D5207" w14:textId="77777777" w:rsidR="00CA2AE6" w:rsidRDefault="00320172" w:rsidP="00C3388F">
      <w:pPr>
        <w:rPr>
          <w:sz w:val="28"/>
          <w:szCs w:val="28"/>
        </w:rPr>
      </w:pPr>
      <w:r w:rsidRPr="00320172">
        <w:rPr>
          <w:sz w:val="28"/>
          <w:szCs w:val="28"/>
        </w:rPr>
        <w:t>If we accept</w:t>
      </w:r>
      <w:r w:rsidR="00BD65BE">
        <w:rPr>
          <w:sz w:val="28"/>
          <w:szCs w:val="28"/>
        </w:rPr>
        <w:t xml:space="preserve"> that CO2 is the only thing the climate alarmist movement</w:t>
      </w:r>
      <w:r w:rsidRPr="00320172">
        <w:rPr>
          <w:sz w:val="28"/>
          <w:szCs w:val="28"/>
        </w:rPr>
        <w:t xml:space="preserve"> have </w:t>
      </w:r>
      <w:r w:rsidR="00BD65BE">
        <w:rPr>
          <w:sz w:val="28"/>
          <w:szCs w:val="28"/>
        </w:rPr>
        <w:t xml:space="preserve">left </w:t>
      </w:r>
      <w:r w:rsidRPr="00320172">
        <w:rPr>
          <w:sz w:val="28"/>
          <w:szCs w:val="28"/>
        </w:rPr>
        <w:t>to be able to in</w:t>
      </w:r>
      <w:r w:rsidR="00C3388F">
        <w:rPr>
          <w:sz w:val="28"/>
          <w:szCs w:val="28"/>
        </w:rPr>
        <w:t xml:space="preserve">troduce emergency measures to combat this perceived </w:t>
      </w:r>
      <w:r w:rsidR="00BD65BE">
        <w:rPr>
          <w:sz w:val="28"/>
          <w:szCs w:val="28"/>
        </w:rPr>
        <w:t>threat</w:t>
      </w:r>
      <w:r w:rsidRPr="00320172">
        <w:rPr>
          <w:sz w:val="28"/>
          <w:szCs w:val="28"/>
        </w:rPr>
        <w:t>, then suddenly it becomes obvious that airlines belonging to the 3 airline alliances, are being used t</w:t>
      </w:r>
      <w:r w:rsidR="00C3388F">
        <w:rPr>
          <w:sz w:val="28"/>
          <w:szCs w:val="28"/>
        </w:rPr>
        <w:t>o</w:t>
      </w:r>
      <w:r w:rsidR="00BD65BE">
        <w:rPr>
          <w:sz w:val="28"/>
          <w:szCs w:val="28"/>
        </w:rPr>
        <w:t xml:space="preserve"> pump smoke</w:t>
      </w:r>
      <w:r w:rsidRPr="00320172">
        <w:rPr>
          <w:sz w:val="28"/>
          <w:szCs w:val="28"/>
        </w:rPr>
        <w:t xml:space="preserve"> into the sky to </w:t>
      </w:r>
      <w:r w:rsidR="00BD65BE">
        <w:rPr>
          <w:sz w:val="28"/>
          <w:szCs w:val="28"/>
        </w:rPr>
        <w:t>deliberately force</w:t>
      </w:r>
      <w:r w:rsidRPr="00320172">
        <w:rPr>
          <w:sz w:val="28"/>
          <w:szCs w:val="28"/>
        </w:rPr>
        <w:t xml:space="preserve"> CO2 </w:t>
      </w:r>
      <w:r w:rsidR="00166BC7">
        <w:rPr>
          <w:sz w:val="28"/>
          <w:szCs w:val="28"/>
        </w:rPr>
        <w:t>levels to</w:t>
      </w:r>
      <w:r w:rsidR="00BD65BE">
        <w:rPr>
          <w:sz w:val="28"/>
          <w:szCs w:val="28"/>
        </w:rPr>
        <w:t xml:space="preserve"> increase to the </w:t>
      </w:r>
      <w:r w:rsidRPr="00320172">
        <w:rPr>
          <w:sz w:val="28"/>
          <w:szCs w:val="28"/>
        </w:rPr>
        <w:t>threshold that complicit scientists claim is the 'tipping point'</w:t>
      </w:r>
      <w:r w:rsidR="00BD65BE">
        <w:rPr>
          <w:sz w:val="28"/>
          <w:szCs w:val="28"/>
        </w:rPr>
        <w:t>; 400ppm</w:t>
      </w:r>
      <w:r w:rsidRPr="00320172">
        <w:rPr>
          <w:sz w:val="28"/>
          <w:szCs w:val="28"/>
        </w:rPr>
        <w:t>.</w:t>
      </w:r>
      <w:r w:rsidR="00C3388F">
        <w:rPr>
          <w:sz w:val="28"/>
          <w:szCs w:val="28"/>
        </w:rPr>
        <w:t xml:space="preserve"> </w:t>
      </w:r>
      <w:r w:rsidRPr="00320172">
        <w:rPr>
          <w:sz w:val="28"/>
          <w:szCs w:val="28"/>
        </w:rPr>
        <w:t>Suddenly everything makes sense.</w:t>
      </w:r>
    </w:p>
    <w:p w14:paraId="1AC0A884" w14:textId="77777777" w:rsidR="00C832D7" w:rsidRPr="00CA2AE6" w:rsidRDefault="00C3388F" w:rsidP="00C3388F">
      <w:pPr>
        <w:rPr>
          <w:color w:val="FF0000"/>
          <w:sz w:val="28"/>
          <w:szCs w:val="28"/>
        </w:rPr>
      </w:pPr>
      <w:r w:rsidRPr="00CA2AE6">
        <w:rPr>
          <w:color w:val="FF0000"/>
          <w:sz w:val="28"/>
          <w:szCs w:val="28"/>
        </w:rPr>
        <w:t xml:space="preserve">We expand on this in </w:t>
      </w:r>
      <w:r w:rsidRPr="00CA2AE6">
        <w:rPr>
          <w:b/>
          <w:color w:val="FF0000"/>
          <w:sz w:val="28"/>
          <w:szCs w:val="28"/>
        </w:rPr>
        <w:t>Section 16 - Summary</w:t>
      </w:r>
      <w:r w:rsidRPr="00CA2AE6">
        <w:rPr>
          <w:color w:val="FF0000"/>
          <w:sz w:val="28"/>
          <w:szCs w:val="28"/>
        </w:rPr>
        <w:t xml:space="preserve"> of this document.</w:t>
      </w:r>
    </w:p>
    <w:p w14:paraId="6C0D9EDA" w14:textId="77777777" w:rsidR="00582B7B" w:rsidRDefault="00582B7B" w:rsidP="00C3388F">
      <w:pPr>
        <w:rPr>
          <w:sz w:val="28"/>
          <w:szCs w:val="28"/>
        </w:rPr>
      </w:pPr>
      <w:r>
        <w:rPr>
          <w:sz w:val="28"/>
          <w:szCs w:val="28"/>
        </w:rPr>
        <w:t xml:space="preserve">The effect that this </w:t>
      </w:r>
      <w:r w:rsidR="00BD65BE">
        <w:rPr>
          <w:sz w:val="28"/>
          <w:szCs w:val="28"/>
        </w:rPr>
        <w:t xml:space="preserve">particular </w:t>
      </w:r>
      <w:r>
        <w:rPr>
          <w:sz w:val="28"/>
          <w:szCs w:val="28"/>
        </w:rPr>
        <w:t xml:space="preserve">program is having seems clear when we look at the ubiquitous </w:t>
      </w:r>
      <w:proofErr w:type="spellStart"/>
      <w:r>
        <w:rPr>
          <w:sz w:val="28"/>
          <w:szCs w:val="28"/>
        </w:rPr>
        <w:t>smogs</w:t>
      </w:r>
      <w:proofErr w:type="spellEnd"/>
      <w:r>
        <w:rPr>
          <w:sz w:val="28"/>
          <w:szCs w:val="28"/>
        </w:rPr>
        <w:t xml:space="preserve"> that have blighted the UK, and indeed the rest of Europe over the past year</w:t>
      </w:r>
      <w:r w:rsidR="00CA2AE6">
        <w:rPr>
          <w:sz w:val="28"/>
          <w:szCs w:val="28"/>
        </w:rPr>
        <w:t xml:space="preserve"> or possibly longer</w:t>
      </w:r>
      <w:r>
        <w:rPr>
          <w:sz w:val="28"/>
          <w:szCs w:val="28"/>
        </w:rPr>
        <w:t xml:space="preserve">. It is claimed by the </w:t>
      </w:r>
      <w:r w:rsidR="00C8026E">
        <w:rPr>
          <w:sz w:val="28"/>
          <w:szCs w:val="28"/>
        </w:rPr>
        <w:t xml:space="preserve">establishment and </w:t>
      </w:r>
      <w:r>
        <w:rPr>
          <w:sz w:val="28"/>
          <w:szCs w:val="28"/>
        </w:rPr>
        <w:t xml:space="preserve">media that industry and diesel </w:t>
      </w:r>
      <w:r w:rsidR="00DE4EF5">
        <w:rPr>
          <w:sz w:val="28"/>
          <w:szCs w:val="28"/>
        </w:rPr>
        <w:t>transport</w:t>
      </w:r>
      <w:r>
        <w:rPr>
          <w:sz w:val="28"/>
          <w:szCs w:val="28"/>
        </w:rPr>
        <w:t xml:space="preserve"> are to blame, but that can be easily disproved with </w:t>
      </w:r>
      <w:r w:rsidR="00CA4F16">
        <w:rPr>
          <w:sz w:val="28"/>
          <w:szCs w:val="28"/>
        </w:rPr>
        <w:t>statistics and</w:t>
      </w:r>
      <w:r w:rsidR="00DE4EF5">
        <w:rPr>
          <w:sz w:val="28"/>
          <w:szCs w:val="28"/>
        </w:rPr>
        <w:t xml:space="preserve"> </w:t>
      </w:r>
      <w:r>
        <w:rPr>
          <w:sz w:val="28"/>
          <w:szCs w:val="28"/>
        </w:rPr>
        <w:t>some simple logic. Polluting industry has declined massively in the last 20 year</w:t>
      </w:r>
      <w:r w:rsidR="00CA4F16">
        <w:rPr>
          <w:sz w:val="28"/>
          <w:szCs w:val="28"/>
        </w:rPr>
        <w:t>s</w:t>
      </w:r>
      <w:r>
        <w:rPr>
          <w:sz w:val="28"/>
          <w:szCs w:val="28"/>
        </w:rPr>
        <w:t>. Regulations governing emissions from industry and transport have become increasingly stringent over the last few</w:t>
      </w:r>
      <w:r w:rsidR="001B4F02">
        <w:rPr>
          <w:sz w:val="28"/>
          <w:szCs w:val="28"/>
        </w:rPr>
        <w:t xml:space="preserve"> decades. I spoke to one of the</w:t>
      </w:r>
      <w:r w:rsidR="00DE4EF5">
        <w:rPr>
          <w:sz w:val="28"/>
          <w:szCs w:val="28"/>
        </w:rPr>
        <w:t xml:space="preserve"> </w:t>
      </w:r>
      <w:r w:rsidR="00CA4F16">
        <w:rPr>
          <w:sz w:val="28"/>
          <w:szCs w:val="28"/>
        </w:rPr>
        <w:t>chief</w:t>
      </w:r>
      <w:r>
        <w:rPr>
          <w:sz w:val="28"/>
          <w:szCs w:val="28"/>
        </w:rPr>
        <w:t xml:space="preserve"> engineers at Rolls Royce Aviation some time ago who confirmed this and stated that their engines </w:t>
      </w:r>
      <w:r w:rsidR="00C8026E">
        <w:rPr>
          <w:sz w:val="28"/>
          <w:szCs w:val="28"/>
        </w:rPr>
        <w:t>are now incredibly efficient</w:t>
      </w:r>
      <w:r>
        <w:rPr>
          <w:sz w:val="28"/>
          <w:szCs w:val="28"/>
        </w:rPr>
        <w:t xml:space="preserve"> due to </w:t>
      </w:r>
      <w:r w:rsidR="001D2F52">
        <w:rPr>
          <w:sz w:val="28"/>
          <w:szCs w:val="28"/>
        </w:rPr>
        <w:lastRenderedPageBreak/>
        <w:t>stringent</w:t>
      </w:r>
      <w:r>
        <w:rPr>
          <w:sz w:val="28"/>
          <w:szCs w:val="28"/>
        </w:rPr>
        <w:t xml:space="preserve"> EU regulations, and t</w:t>
      </w:r>
      <w:r w:rsidR="00CA4F16">
        <w:rPr>
          <w:sz w:val="28"/>
          <w:szCs w:val="28"/>
        </w:rPr>
        <w:t>here was no way that aviation</w:t>
      </w:r>
      <w:r>
        <w:rPr>
          <w:sz w:val="28"/>
          <w:szCs w:val="28"/>
        </w:rPr>
        <w:t xml:space="preserve"> could be blamed for the </w:t>
      </w:r>
      <w:proofErr w:type="spellStart"/>
      <w:r>
        <w:rPr>
          <w:sz w:val="28"/>
          <w:szCs w:val="28"/>
        </w:rPr>
        <w:t>smogs</w:t>
      </w:r>
      <w:proofErr w:type="spellEnd"/>
      <w:r>
        <w:rPr>
          <w:sz w:val="28"/>
          <w:szCs w:val="28"/>
        </w:rPr>
        <w:t xml:space="preserve">. That is, </w:t>
      </w:r>
      <w:r w:rsidR="00CA4F16">
        <w:rPr>
          <w:sz w:val="28"/>
          <w:szCs w:val="28"/>
        </w:rPr>
        <w:t xml:space="preserve">of course, </w:t>
      </w:r>
      <w:r>
        <w:rPr>
          <w:sz w:val="28"/>
          <w:szCs w:val="28"/>
        </w:rPr>
        <w:t>unless the aircraft were pumping some</w:t>
      </w:r>
      <w:r w:rsidR="00CA4F16">
        <w:rPr>
          <w:sz w:val="28"/>
          <w:szCs w:val="28"/>
        </w:rPr>
        <w:t>thing into the air deliberately completely unconnected to normal jet fuel combustion.</w:t>
      </w:r>
    </w:p>
    <w:p w14:paraId="6193F54C" w14:textId="77777777" w:rsidR="00582B7B" w:rsidRDefault="001D2F52" w:rsidP="00C3388F">
      <w:pPr>
        <w:rPr>
          <w:sz w:val="28"/>
          <w:szCs w:val="28"/>
        </w:rPr>
      </w:pPr>
      <w:r>
        <w:rPr>
          <w:sz w:val="28"/>
          <w:szCs w:val="28"/>
        </w:rPr>
        <w:t>The following 2</w:t>
      </w:r>
      <w:r w:rsidR="00582B7B">
        <w:rPr>
          <w:sz w:val="28"/>
          <w:szCs w:val="28"/>
        </w:rPr>
        <w:t xml:space="preserve"> images are typical of what we see on a daily basis now. This is not mist, or fog, o</w:t>
      </w:r>
      <w:r w:rsidR="001B4F02">
        <w:rPr>
          <w:sz w:val="28"/>
          <w:szCs w:val="28"/>
        </w:rPr>
        <w:t>r pollution. We spoke with the M</w:t>
      </w:r>
      <w:r w:rsidR="00582B7B">
        <w:rPr>
          <w:sz w:val="28"/>
          <w:szCs w:val="28"/>
        </w:rPr>
        <w:t>ET Office wh</w:t>
      </w:r>
      <w:r w:rsidR="001B4F02">
        <w:rPr>
          <w:sz w:val="28"/>
          <w:szCs w:val="28"/>
        </w:rPr>
        <w:t>o</w:t>
      </w:r>
      <w:r w:rsidR="00582B7B">
        <w:rPr>
          <w:sz w:val="28"/>
          <w:szCs w:val="28"/>
        </w:rPr>
        <w:t xml:space="preserve"> tried to </w:t>
      </w:r>
      <w:r w:rsidR="00756A85">
        <w:rPr>
          <w:sz w:val="28"/>
          <w:szCs w:val="28"/>
        </w:rPr>
        <w:t>explain</w:t>
      </w:r>
      <w:r w:rsidR="00582B7B">
        <w:rPr>
          <w:sz w:val="28"/>
          <w:szCs w:val="28"/>
        </w:rPr>
        <w:t xml:space="preserve"> it by suggest</w:t>
      </w:r>
      <w:r w:rsidR="001B4F02">
        <w:rPr>
          <w:sz w:val="28"/>
          <w:szCs w:val="28"/>
        </w:rPr>
        <w:t>ing this was pollution that dri</w:t>
      </w:r>
      <w:r w:rsidR="00CA4F16">
        <w:rPr>
          <w:sz w:val="28"/>
          <w:szCs w:val="28"/>
        </w:rPr>
        <w:t xml:space="preserve">fted from London to Devon. </w:t>
      </w:r>
      <w:r w:rsidR="001B4F02">
        <w:rPr>
          <w:sz w:val="28"/>
          <w:szCs w:val="28"/>
        </w:rPr>
        <w:t>London is 200</w:t>
      </w:r>
      <w:r w:rsidR="0046157C">
        <w:rPr>
          <w:sz w:val="28"/>
          <w:szCs w:val="28"/>
        </w:rPr>
        <w:t xml:space="preserve"> miles away, and</w:t>
      </w:r>
      <w:r w:rsidR="00582B7B">
        <w:rPr>
          <w:sz w:val="28"/>
          <w:szCs w:val="28"/>
        </w:rPr>
        <w:t xml:space="preserve"> on days when the wind was blowing in an </w:t>
      </w:r>
      <w:r w:rsidR="00756A85">
        <w:rPr>
          <w:sz w:val="28"/>
          <w:szCs w:val="28"/>
        </w:rPr>
        <w:t>easterly</w:t>
      </w:r>
      <w:r w:rsidR="0046157C">
        <w:rPr>
          <w:sz w:val="28"/>
          <w:szCs w:val="28"/>
        </w:rPr>
        <w:t xml:space="preserve"> direction it still happens. </w:t>
      </w:r>
      <w:r w:rsidR="00582B7B">
        <w:rPr>
          <w:sz w:val="28"/>
          <w:szCs w:val="28"/>
        </w:rPr>
        <w:t xml:space="preserve">London is </w:t>
      </w:r>
      <w:r w:rsidR="0046157C">
        <w:rPr>
          <w:sz w:val="28"/>
          <w:szCs w:val="28"/>
        </w:rPr>
        <w:t xml:space="preserve">also </w:t>
      </w:r>
      <w:r w:rsidR="00CA4F16">
        <w:rPr>
          <w:sz w:val="28"/>
          <w:szCs w:val="28"/>
        </w:rPr>
        <w:t xml:space="preserve">an area of approximately </w:t>
      </w:r>
      <w:r w:rsidR="00582B7B">
        <w:rPr>
          <w:sz w:val="28"/>
          <w:szCs w:val="28"/>
        </w:rPr>
        <w:t xml:space="preserve">600sq miles. These </w:t>
      </w:r>
      <w:proofErr w:type="spellStart"/>
      <w:r w:rsidR="00582B7B">
        <w:rPr>
          <w:sz w:val="28"/>
          <w:szCs w:val="28"/>
        </w:rPr>
        <w:t>smogs</w:t>
      </w:r>
      <w:proofErr w:type="spellEnd"/>
      <w:r w:rsidR="00582B7B">
        <w:rPr>
          <w:sz w:val="28"/>
          <w:szCs w:val="28"/>
        </w:rPr>
        <w:t xml:space="preserve"> were reported from South Devon all the way to</w:t>
      </w:r>
      <w:r w:rsidR="001B4F02">
        <w:rPr>
          <w:sz w:val="28"/>
          <w:szCs w:val="28"/>
        </w:rPr>
        <w:t xml:space="preserve"> Mid Wales, and the Cotswo</w:t>
      </w:r>
      <w:r w:rsidR="00756A85">
        <w:rPr>
          <w:sz w:val="28"/>
          <w:szCs w:val="28"/>
        </w:rPr>
        <w:t>lds, so we are looking at a</w:t>
      </w:r>
      <w:r w:rsidR="00DE4EF5">
        <w:rPr>
          <w:sz w:val="28"/>
          <w:szCs w:val="28"/>
        </w:rPr>
        <w:t>n area of tens of thousands of s</w:t>
      </w:r>
      <w:r w:rsidR="00756A85">
        <w:rPr>
          <w:sz w:val="28"/>
          <w:szCs w:val="28"/>
        </w:rPr>
        <w:t>quare miles.</w:t>
      </w:r>
      <w:r w:rsidR="001B4F02">
        <w:rPr>
          <w:sz w:val="28"/>
          <w:szCs w:val="28"/>
        </w:rPr>
        <w:t xml:space="preserve"> </w:t>
      </w:r>
      <w:r w:rsidR="00756A85">
        <w:rPr>
          <w:sz w:val="28"/>
          <w:szCs w:val="28"/>
        </w:rPr>
        <w:t>How does smog sp</w:t>
      </w:r>
      <w:r w:rsidR="001B4F02">
        <w:rPr>
          <w:sz w:val="28"/>
          <w:szCs w:val="28"/>
        </w:rPr>
        <w:t>r</w:t>
      </w:r>
      <w:r w:rsidR="00756A85">
        <w:rPr>
          <w:sz w:val="28"/>
          <w:szCs w:val="28"/>
        </w:rPr>
        <w:t xml:space="preserve">ead out to </w:t>
      </w:r>
      <w:r w:rsidR="001B4F02">
        <w:rPr>
          <w:sz w:val="28"/>
          <w:szCs w:val="28"/>
        </w:rPr>
        <w:t xml:space="preserve">cover that </w:t>
      </w:r>
      <w:r w:rsidR="00DE4EF5">
        <w:rPr>
          <w:sz w:val="28"/>
          <w:szCs w:val="28"/>
        </w:rPr>
        <w:t xml:space="preserve">kind of vast </w:t>
      </w:r>
      <w:r w:rsidR="001B4F02">
        <w:rPr>
          <w:sz w:val="28"/>
          <w:szCs w:val="28"/>
        </w:rPr>
        <w:t xml:space="preserve">area and stay so </w:t>
      </w:r>
      <w:r w:rsidR="00DE4EF5">
        <w:rPr>
          <w:sz w:val="28"/>
          <w:szCs w:val="28"/>
        </w:rPr>
        <w:t>dense</w:t>
      </w:r>
      <w:r w:rsidR="0046157C">
        <w:rPr>
          <w:sz w:val="28"/>
          <w:szCs w:val="28"/>
        </w:rPr>
        <w:t xml:space="preserve"> if it has originated from a single </w:t>
      </w:r>
      <w:proofErr w:type="gramStart"/>
      <w:r w:rsidR="0046157C">
        <w:rPr>
          <w:sz w:val="28"/>
          <w:szCs w:val="28"/>
        </w:rPr>
        <w:t>city.</w:t>
      </w:r>
      <w:proofErr w:type="gramEnd"/>
      <w:r w:rsidR="0046157C">
        <w:rPr>
          <w:sz w:val="28"/>
          <w:szCs w:val="28"/>
        </w:rPr>
        <w:t xml:space="preserve"> Obviously this explanation is completely untenable, especially when we see these conditions repeatedly over m</w:t>
      </w:r>
      <w:r>
        <w:rPr>
          <w:sz w:val="28"/>
          <w:szCs w:val="28"/>
        </w:rPr>
        <w:t>any months and during all possible atmospheric conditions</w:t>
      </w:r>
      <w:r w:rsidR="0046157C">
        <w:rPr>
          <w:sz w:val="28"/>
          <w:szCs w:val="28"/>
        </w:rPr>
        <w:t>.</w:t>
      </w:r>
    </w:p>
    <w:p w14:paraId="0436583A" w14:textId="77777777" w:rsidR="0046157C" w:rsidRDefault="0046157C" w:rsidP="00C3388F">
      <w:pPr>
        <w:rPr>
          <w:sz w:val="28"/>
          <w:szCs w:val="28"/>
        </w:rPr>
      </w:pPr>
    </w:p>
    <w:p w14:paraId="33E366F6" w14:textId="77777777" w:rsidR="00CA4F16" w:rsidRDefault="00157ED3" w:rsidP="00C3388F">
      <w:pPr>
        <w:rPr>
          <w:sz w:val="28"/>
          <w:szCs w:val="28"/>
        </w:rPr>
      </w:pPr>
      <w:r>
        <w:rPr>
          <w:sz w:val="28"/>
          <w:szCs w:val="28"/>
        </w:rPr>
        <w:pict w14:anchorId="5CE054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pt;height:300.4pt">
            <v:imagedata r:id="rId33" o:title="IMG_9999"/>
          </v:shape>
        </w:pict>
      </w:r>
    </w:p>
    <w:p w14:paraId="35F1C68E" w14:textId="77777777" w:rsidR="00CA4F16" w:rsidRDefault="002F3358" w:rsidP="00C3388F">
      <w:pPr>
        <w:rPr>
          <w:sz w:val="28"/>
          <w:szCs w:val="28"/>
        </w:rPr>
      </w:pPr>
      <w:r>
        <w:rPr>
          <w:noProof/>
          <w:sz w:val="28"/>
          <w:szCs w:val="28"/>
          <w:lang w:val="en-US"/>
        </w:rPr>
        <w:lastRenderedPageBreak/>
        <w:drawing>
          <wp:inline distT="0" distB="0" distL="0" distR="0" wp14:anchorId="2523B33E" wp14:editId="65A02404">
            <wp:extent cx="5731510" cy="3218815"/>
            <wp:effectExtent l="19050" t="0" r="2540" b="0"/>
            <wp:docPr id="36" name="Picture 34" descr="M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 1.jpg"/>
                    <pic:cNvPicPr/>
                  </pic:nvPicPr>
                  <pic:blipFill>
                    <a:blip r:embed="rId31"/>
                    <a:stretch>
                      <a:fillRect/>
                    </a:stretch>
                  </pic:blipFill>
                  <pic:spPr>
                    <a:xfrm>
                      <a:off x="0" y="0"/>
                      <a:ext cx="5731510" cy="3218815"/>
                    </a:xfrm>
                    <a:prstGeom prst="rect">
                      <a:avLst/>
                    </a:prstGeom>
                  </pic:spPr>
                </pic:pic>
              </a:graphicData>
            </a:graphic>
          </wp:inline>
        </w:drawing>
      </w:r>
    </w:p>
    <w:p w14:paraId="175B119A" w14:textId="77777777" w:rsidR="00CA4F16" w:rsidRDefault="002F3358" w:rsidP="00C3388F">
      <w:pPr>
        <w:rPr>
          <w:sz w:val="28"/>
          <w:szCs w:val="28"/>
        </w:rPr>
      </w:pPr>
      <w:r>
        <w:rPr>
          <w:sz w:val="28"/>
          <w:szCs w:val="28"/>
        </w:rPr>
        <w:t xml:space="preserve">This is </w:t>
      </w:r>
      <w:proofErr w:type="gramStart"/>
      <w:r>
        <w:rPr>
          <w:sz w:val="28"/>
          <w:szCs w:val="28"/>
        </w:rPr>
        <w:t>a ubiquitous</w:t>
      </w:r>
      <w:proofErr w:type="gramEnd"/>
      <w:r>
        <w:rPr>
          <w:sz w:val="28"/>
          <w:szCs w:val="28"/>
        </w:rPr>
        <w:t xml:space="preserve"> grey/brown smog caused by deliberate ‘pollution’ in order to raise levels of CO2. If we compare the 2 images above we see exactly the same grey/brown smog obscuring the view of the land from the aircraft as we do on a ground based image taken in the UK. This is not industrial pollution.</w:t>
      </w:r>
      <w:r w:rsidR="001D2F52">
        <w:rPr>
          <w:sz w:val="28"/>
          <w:szCs w:val="28"/>
        </w:rPr>
        <w:t xml:space="preserve"> It is statistically impossible for that much smog to be produced in European skies from industry and traffic. This is deliberate pollution from aircraft.</w:t>
      </w:r>
    </w:p>
    <w:p w14:paraId="1BBEF686" w14:textId="77777777" w:rsidR="0046157C" w:rsidRDefault="0046157C" w:rsidP="00C3388F">
      <w:pPr>
        <w:rPr>
          <w:sz w:val="28"/>
          <w:szCs w:val="28"/>
        </w:rPr>
      </w:pPr>
      <w:r>
        <w:rPr>
          <w:sz w:val="28"/>
          <w:szCs w:val="28"/>
        </w:rPr>
        <w:t>Both images were taken with the same cam</w:t>
      </w:r>
      <w:r w:rsidR="001D2F52">
        <w:rPr>
          <w:sz w:val="28"/>
          <w:szCs w:val="28"/>
        </w:rPr>
        <w:t>era and lens and are</w:t>
      </w:r>
      <w:r>
        <w:rPr>
          <w:sz w:val="28"/>
          <w:szCs w:val="28"/>
        </w:rPr>
        <w:t xml:space="preserve"> jpeg images that have not been altered in any way. We have hundreds of other similar examples.</w:t>
      </w:r>
    </w:p>
    <w:p w14:paraId="0804214A" w14:textId="77777777" w:rsidR="00582B7B" w:rsidRDefault="00582B7B" w:rsidP="00C3388F">
      <w:pPr>
        <w:rPr>
          <w:b/>
          <w:sz w:val="28"/>
          <w:szCs w:val="28"/>
          <w:u w:val="single"/>
        </w:rPr>
      </w:pPr>
    </w:p>
    <w:p w14:paraId="217DC69D" w14:textId="77777777" w:rsidR="00AB78FB" w:rsidRDefault="006B0E7E">
      <w:pPr>
        <w:rPr>
          <w:b/>
          <w:sz w:val="28"/>
          <w:szCs w:val="28"/>
        </w:rPr>
      </w:pPr>
      <w:r>
        <w:rPr>
          <w:b/>
          <w:sz w:val="28"/>
          <w:szCs w:val="28"/>
        </w:rPr>
        <w:t>9</w:t>
      </w:r>
      <w:r w:rsidR="00A45F43">
        <w:rPr>
          <w:b/>
          <w:sz w:val="28"/>
          <w:szCs w:val="28"/>
        </w:rPr>
        <w:t xml:space="preserve">.2 - </w:t>
      </w:r>
      <w:r w:rsidR="00AB78FB" w:rsidRPr="00AB78FB">
        <w:rPr>
          <w:b/>
          <w:sz w:val="28"/>
          <w:szCs w:val="28"/>
        </w:rPr>
        <w:t>Altitude</w:t>
      </w:r>
    </w:p>
    <w:p w14:paraId="71392762" w14:textId="77777777" w:rsidR="004963C0" w:rsidRDefault="00AB78FB">
      <w:pPr>
        <w:rPr>
          <w:sz w:val="28"/>
          <w:szCs w:val="28"/>
        </w:rPr>
      </w:pPr>
      <w:r>
        <w:rPr>
          <w:sz w:val="28"/>
          <w:szCs w:val="28"/>
        </w:rPr>
        <w:t>The ME</w:t>
      </w:r>
      <w:r w:rsidR="001B4F02">
        <w:rPr>
          <w:sz w:val="28"/>
          <w:szCs w:val="28"/>
        </w:rPr>
        <w:t>T</w:t>
      </w:r>
      <w:r>
        <w:rPr>
          <w:sz w:val="28"/>
          <w:szCs w:val="28"/>
        </w:rPr>
        <w:t xml:space="preserve"> Office confirmed to me</w:t>
      </w:r>
      <w:r w:rsidR="00DE4EF5">
        <w:rPr>
          <w:sz w:val="28"/>
          <w:szCs w:val="28"/>
        </w:rPr>
        <w:t xml:space="preserve"> in an email</w:t>
      </w:r>
      <w:r>
        <w:rPr>
          <w:sz w:val="28"/>
          <w:szCs w:val="28"/>
        </w:rPr>
        <w:t xml:space="preserve"> last year that natural contrails can only occur </w:t>
      </w:r>
      <w:r w:rsidR="00083756">
        <w:rPr>
          <w:sz w:val="28"/>
          <w:szCs w:val="28"/>
        </w:rPr>
        <w:t>at temperatures of</w:t>
      </w:r>
      <w:r>
        <w:rPr>
          <w:sz w:val="28"/>
          <w:szCs w:val="28"/>
        </w:rPr>
        <w:t xml:space="preserve"> -57 Celsius. </w:t>
      </w:r>
      <w:r w:rsidR="0046157C">
        <w:rPr>
          <w:sz w:val="28"/>
          <w:szCs w:val="28"/>
        </w:rPr>
        <w:t xml:space="preserve">They also stated that they can only form above 37,000ft, </w:t>
      </w:r>
      <w:r w:rsidR="001D2F52">
        <w:rPr>
          <w:sz w:val="28"/>
          <w:szCs w:val="28"/>
        </w:rPr>
        <w:t>b</w:t>
      </w:r>
      <w:r w:rsidR="0046157C">
        <w:rPr>
          <w:sz w:val="28"/>
          <w:szCs w:val="28"/>
        </w:rPr>
        <w:t xml:space="preserve">ut they seem to have changed their mind about this figure. In a recent recorded telephone conversation one of their telephone representatives quoted </w:t>
      </w:r>
      <w:r w:rsidR="001D2F52">
        <w:rPr>
          <w:sz w:val="28"/>
          <w:szCs w:val="28"/>
        </w:rPr>
        <w:t>40,000</w:t>
      </w:r>
      <w:r w:rsidR="0046157C">
        <w:rPr>
          <w:sz w:val="28"/>
          <w:szCs w:val="28"/>
        </w:rPr>
        <w:t xml:space="preserve">ft as the current figure. </w:t>
      </w:r>
      <w:r>
        <w:rPr>
          <w:sz w:val="28"/>
          <w:szCs w:val="28"/>
        </w:rPr>
        <w:t>This was very interesting and I asked them simply because</w:t>
      </w:r>
      <w:r w:rsidR="00083756">
        <w:rPr>
          <w:sz w:val="28"/>
          <w:szCs w:val="28"/>
        </w:rPr>
        <w:t xml:space="preserve"> we see trails, persistent and haze trails, at altitudes as low as 18,000ft, and the MET’s own </w:t>
      </w:r>
      <w:proofErr w:type="spellStart"/>
      <w:r w:rsidR="00083756" w:rsidRPr="00083756">
        <w:rPr>
          <w:sz w:val="28"/>
          <w:szCs w:val="28"/>
        </w:rPr>
        <w:t>radiosonde</w:t>
      </w:r>
      <w:proofErr w:type="spellEnd"/>
      <w:r w:rsidR="00083756">
        <w:rPr>
          <w:sz w:val="28"/>
          <w:szCs w:val="28"/>
        </w:rPr>
        <w:t xml:space="preserve"> data shows that we do not experience those kinds of temperatures in</w:t>
      </w:r>
      <w:r w:rsidR="00DE4EF5">
        <w:rPr>
          <w:sz w:val="28"/>
          <w:szCs w:val="28"/>
        </w:rPr>
        <w:t xml:space="preserve"> a temperate zone until about 3</w:t>
      </w:r>
      <w:r w:rsidR="0046157C">
        <w:rPr>
          <w:sz w:val="28"/>
          <w:szCs w:val="28"/>
        </w:rPr>
        <w:t>5-3</w:t>
      </w:r>
      <w:r w:rsidR="00DE4EF5">
        <w:rPr>
          <w:sz w:val="28"/>
          <w:szCs w:val="28"/>
        </w:rPr>
        <w:t>7</w:t>
      </w:r>
      <w:r w:rsidR="00083756">
        <w:rPr>
          <w:sz w:val="28"/>
          <w:szCs w:val="28"/>
        </w:rPr>
        <w:t>,000ft o</w:t>
      </w:r>
      <w:r w:rsidR="001B4F02">
        <w:rPr>
          <w:sz w:val="28"/>
          <w:szCs w:val="28"/>
        </w:rPr>
        <w:t>r more</w:t>
      </w:r>
      <w:r w:rsidR="00DE4EF5">
        <w:rPr>
          <w:sz w:val="28"/>
          <w:szCs w:val="28"/>
        </w:rPr>
        <w:t xml:space="preserve"> (</w:t>
      </w:r>
      <w:r w:rsidR="004963C0">
        <w:rPr>
          <w:sz w:val="28"/>
          <w:szCs w:val="28"/>
        </w:rPr>
        <w:t>as suggested by the MET employee</w:t>
      </w:r>
      <w:r w:rsidR="002F3358">
        <w:rPr>
          <w:sz w:val="28"/>
          <w:szCs w:val="28"/>
        </w:rPr>
        <w:t xml:space="preserve"> dur</w:t>
      </w:r>
      <w:r w:rsidR="0046157C">
        <w:rPr>
          <w:sz w:val="28"/>
          <w:szCs w:val="28"/>
        </w:rPr>
        <w:t xml:space="preserve">ing the </w:t>
      </w:r>
      <w:r w:rsidR="0046157C">
        <w:rPr>
          <w:sz w:val="28"/>
          <w:szCs w:val="28"/>
        </w:rPr>
        <w:lastRenderedPageBreak/>
        <w:t>original</w:t>
      </w:r>
      <w:r w:rsidR="002F3358">
        <w:rPr>
          <w:sz w:val="28"/>
          <w:szCs w:val="28"/>
        </w:rPr>
        <w:t xml:space="preserve"> conversation</w:t>
      </w:r>
      <w:r w:rsidR="0046157C">
        <w:rPr>
          <w:sz w:val="28"/>
          <w:szCs w:val="28"/>
        </w:rPr>
        <w:t xml:space="preserve"> in April 2014</w:t>
      </w:r>
      <w:r w:rsidR="00DE4EF5">
        <w:rPr>
          <w:sz w:val="28"/>
          <w:szCs w:val="28"/>
        </w:rPr>
        <w:t>)</w:t>
      </w:r>
      <w:r w:rsidR="001B4F02">
        <w:rPr>
          <w:sz w:val="28"/>
          <w:szCs w:val="28"/>
        </w:rPr>
        <w:t>. S</w:t>
      </w:r>
      <w:r w:rsidR="00083756">
        <w:rPr>
          <w:sz w:val="28"/>
          <w:szCs w:val="28"/>
        </w:rPr>
        <w:t>eeing any trail at 18,000ft</w:t>
      </w:r>
      <w:r w:rsidR="00FC5682">
        <w:rPr>
          <w:sz w:val="28"/>
          <w:szCs w:val="28"/>
        </w:rPr>
        <w:t xml:space="preserve"> in the UK</w:t>
      </w:r>
      <w:r w:rsidR="00736754">
        <w:rPr>
          <w:sz w:val="28"/>
          <w:szCs w:val="28"/>
        </w:rPr>
        <w:t xml:space="preserve"> </w:t>
      </w:r>
      <w:r w:rsidR="00083756">
        <w:rPr>
          <w:sz w:val="28"/>
          <w:szCs w:val="28"/>
        </w:rPr>
        <w:t>is completely un</w:t>
      </w:r>
      <w:r w:rsidR="0046157C">
        <w:rPr>
          <w:sz w:val="28"/>
          <w:szCs w:val="28"/>
        </w:rPr>
        <w:t>natural under any circumstances so no amount of figure massaging can account for this and explain away the very low trails we see from aircraft passing over Lon</w:t>
      </w:r>
      <w:r w:rsidR="001D2F52">
        <w:rPr>
          <w:sz w:val="28"/>
          <w:szCs w:val="28"/>
        </w:rPr>
        <w:t>don especially on a daily basis during all seasons and with all atmospheric conditions.</w:t>
      </w:r>
    </w:p>
    <w:p w14:paraId="38A8DD34" w14:textId="77777777" w:rsidR="00AB78FB" w:rsidRDefault="00FC5682">
      <w:pPr>
        <w:rPr>
          <w:sz w:val="28"/>
          <w:szCs w:val="28"/>
        </w:rPr>
      </w:pPr>
      <w:r>
        <w:rPr>
          <w:sz w:val="28"/>
          <w:szCs w:val="28"/>
        </w:rPr>
        <w:t>Reference the document below:</w:t>
      </w:r>
    </w:p>
    <w:p w14:paraId="413ADE72" w14:textId="77777777" w:rsidR="00FC5682" w:rsidRPr="00FC5682" w:rsidRDefault="00FC5682" w:rsidP="00FC5682">
      <w:pPr>
        <w:spacing w:after="0" w:line="240" w:lineRule="auto"/>
        <w:rPr>
          <w:rFonts w:ascii="Arial" w:eastAsia="Times New Roman" w:hAnsi="Arial" w:cs="Arial"/>
          <w:sz w:val="24"/>
          <w:szCs w:val="24"/>
          <w:lang w:eastAsia="en-GB"/>
        </w:rPr>
      </w:pPr>
      <w:r w:rsidRPr="00FC5682">
        <w:rPr>
          <w:rFonts w:ascii="Arial" w:eastAsia="Times New Roman" w:hAnsi="Arial" w:cs="Arial"/>
          <w:sz w:val="24"/>
          <w:szCs w:val="24"/>
          <w:lang w:eastAsia="en-GB"/>
        </w:rPr>
        <w:t>National Meteorological Library and Archive</w:t>
      </w:r>
    </w:p>
    <w:p w14:paraId="0A748AFE" w14:textId="77777777" w:rsidR="00FC5682" w:rsidRDefault="00FC5682" w:rsidP="00FC5682">
      <w:pPr>
        <w:spacing w:after="0" w:line="240" w:lineRule="auto"/>
        <w:rPr>
          <w:rFonts w:ascii="Arial" w:eastAsia="Times New Roman" w:hAnsi="Arial" w:cs="Arial"/>
          <w:sz w:val="24"/>
          <w:szCs w:val="24"/>
          <w:lang w:eastAsia="en-GB"/>
        </w:rPr>
      </w:pPr>
      <w:r w:rsidRPr="00FC5682">
        <w:rPr>
          <w:rFonts w:ascii="Arial" w:eastAsia="Times New Roman" w:hAnsi="Arial" w:cs="Arial"/>
          <w:sz w:val="24"/>
          <w:szCs w:val="24"/>
          <w:lang w:eastAsia="en-GB"/>
        </w:rPr>
        <w:t xml:space="preserve">Fact sheet No. 13 – Upper air observations and the </w:t>
      </w:r>
      <w:proofErr w:type="spellStart"/>
      <w:r w:rsidRPr="00FC5682">
        <w:rPr>
          <w:rFonts w:ascii="Arial" w:eastAsia="Times New Roman" w:hAnsi="Arial" w:cs="Arial"/>
          <w:sz w:val="24"/>
          <w:szCs w:val="24"/>
          <w:lang w:eastAsia="en-GB"/>
        </w:rPr>
        <w:t>tephigram</w:t>
      </w:r>
      <w:proofErr w:type="spellEnd"/>
    </w:p>
    <w:p w14:paraId="3404E201" w14:textId="77777777" w:rsidR="004963C0" w:rsidRDefault="004963C0">
      <w:pPr>
        <w:rPr>
          <w:sz w:val="28"/>
          <w:szCs w:val="28"/>
        </w:rPr>
      </w:pPr>
    </w:p>
    <w:p w14:paraId="3A5F0EE4" w14:textId="77777777" w:rsidR="00FC5682" w:rsidRDefault="001B4F02">
      <w:pPr>
        <w:rPr>
          <w:sz w:val="28"/>
          <w:szCs w:val="28"/>
        </w:rPr>
      </w:pPr>
      <w:r>
        <w:rPr>
          <w:sz w:val="28"/>
          <w:szCs w:val="28"/>
        </w:rPr>
        <w:t>The email sent to me by the MET Office</w:t>
      </w:r>
      <w:r w:rsidR="00FC5682">
        <w:rPr>
          <w:sz w:val="28"/>
          <w:szCs w:val="28"/>
        </w:rPr>
        <w:t xml:space="preserve"> </w:t>
      </w:r>
      <w:r>
        <w:rPr>
          <w:sz w:val="28"/>
          <w:szCs w:val="28"/>
        </w:rPr>
        <w:t>in response to my concern</w:t>
      </w:r>
      <w:r w:rsidR="00FC5682">
        <w:rPr>
          <w:sz w:val="28"/>
          <w:szCs w:val="28"/>
        </w:rPr>
        <w:t>s about persistent trails included the following text:</w:t>
      </w:r>
    </w:p>
    <w:p w14:paraId="6BCB0217" w14:textId="77777777" w:rsidR="003D0A7E" w:rsidRPr="00FC5682" w:rsidRDefault="003D0A7E" w:rsidP="003D0A7E">
      <w:pPr>
        <w:pStyle w:val="ecxmsonormal"/>
        <w:rPr>
          <w:rFonts w:ascii="Tahoma" w:hAnsi="Tahoma" w:cs="Tahoma"/>
          <w:i/>
        </w:rPr>
      </w:pPr>
      <w:r w:rsidRPr="00FC5682">
        <w:rPr>
          <w:i/>
        </w:rPr>
        <w:t>“</w:t>
      </w:r>
      <w:r w:rsidRPr="00FC5682">
        <w:rPr>
          <w:rFonts w:ascii="Arial" w:hAnsi="Arial" w:cs="Arial"/>
          <w:i/>
        </w:rPr>
        <w:t>There are fundamentally two forms of contrails; those that are non-persistent and those that are persistent: </w:t>
      </w:r>
    </w:p>
    <w:p w14:paraId="661C0E36" w14:textId="77777777" w:rsidR="003D0A7E" w:rsidRPr="00FC5682" w:rsidRDefault="003D0A7E" w:rsidP="003D0A7E">
      <w:pPr>
        <w:pStyle w:val="ecxmsonormal"/>
        <w:rPr>
          <w:i/>
        </w:rPr>
      </w:pPr>
      <w:r w:rsidRPr="00FC5682">
        <w:rPr>
          <w:rFonts w:ascii="Arial" w:hAnsi="Arial" w:cs="Arial"/>
          <w:i/>
        </w:rPr>
        <w:t>If humidity and temperature are in the right balance (temperature must be below – 57 °C) these condensed trails cannot evaporate again and so persist for some time and can be dispersed into broader patterns by the wind at high altitudes.  These persistent contrails can combine with the contrails from other aircraft to form what can effectively be described as high cloud.  This can be very noticeable, especially if it occurs near air traffic route “hubs” where many aircraft converge.</w:t>
      </w:r>
      <w:r w:rsidRPr="00FC5682">
        <w:rPr>
          <w:i/>
        </w:rPr>
        <w:t>”</w:t>
      </w:r>
    </w:p>
    <w:p w14:paraId="5D5A1025" w14:textId="77777777" w:rsidR="004963C0" w:rsidRDefault="002F3358" w:rsidP="003D0A7E">
      <w:pPr>
        <w:pStyle w:val="ecxmsonormal"/>
        <w:rPr>
          <w:rFonts w:asciiTheme="minorHAnsi" w:hAnsiTheme="minorHAnsi"/>
          <w:sz w:val="28"/>
          <w:szCs w:val="28"/>
        </w:rPr>
      </w:pPr>
      <w:r>
        <w:rPr>
          <w:rFonts w:asciiTheme="minorHAnsi" w:hAnsiTheme="minorHAnsi"/>
          <w:sz w:val="28"/>
          <w:szCs w:val="28"/>
        </w:rPr>
        <w:t>So let’s look at the statement</w:t>
      </w:r>
      <w:r w:rsidR="003D0A7E">
        <w:rPr>
          <w:rFonts w:asciiTheme="minorHAnsi" w:hAnsiTheme="minorHAnsi"/>
          <w:sz w:val="28"/>
          <w:szCs w:val="28"/>
        </w:rPr>
        <w:t xml:space="preserve"> </w:t>
      </w:r>
      <w:r>
        <w:rPr>
          <w:rFonts w:asciiTheme="minorHAnsi" w:hAnsiTheme="minorHAnsi"/>
          <w:sz w:val="28"/>
          <w:szCs w:val="28"/>
        </w:rPr>
        <w:t>“</w:t>
      </w:r>
      <w:r w:rsidR="003D0A7E" w:rsidRPr="002F3358">
        <w:rPr>
          <w:rFonts w:asciiTheme="minorHAnsi" w:hAnsiTheme="minorHAnsi"/>
          <w:i/>
          <w:sz w:val="28"/>
          <w:szCs w:val="28"/>
        </w:rPr>
        <w:t>There are fundamentally two forms of contrail</w:t>
      </w:r>
      <w:r>
        <w:rPr>
          <w:rFonts w:asciiTheme="minorHAnsi" w:hAnsiTheme="minorHAnsi"/>
          <w:sz w:val="28"/>
          <w:szCs w:val="28"/>
        </w:rPr>
        <w:t>”</w:t>
      </w:r>
      <w:r w:rsidR="003D0A7E">
        <w:rPr>
          <w:rFonts w:asciiTheme="minorHAnsi" w:hAnsiTheme="minorHAnsi"/>
          <w:sz w:val="28"/>
          <w:szCs w:val="28"/>
        </w:rPr>
        <w:t>. So how do we get water vapour behaving in 2 different ways</w:t>
      </w:r>
      <w:r>
        <w:rPr>
          <w:rFonts w:asciiTheme="minorHAnsi" w:hAnsiTheme="minorHAnsi"/>
          <w:sz w:val="28"/>
          <w:szCs w:val="28"/>
        </w:rPr>
        <w:t xml:space="preserve"> simultaneously</w:t>
      </w:r>
      <w:r w:rsidR="003D0A7E">
        <w:rPr>
          <w:rFonts w:asciiTheme="minorHAnsi" w:hAnsiTheme="minorHAnsi"/>
          <w:sz w:val="28"/>
          <w:szCs w:val="28"/>
        </w:rPr>
        <w:t xml:space="preserve"> in the same sky? </w:t>
      </w:r>
      <w:r>
        <w:rPr>
          <w:rFonts w:asciiTheme="minorHAnsi" w:hAnsiTheme="minorHAnsi"/>
          <w:sz w:val="28"/>
          <w:szCs w:val="28"/>
        </w:rPr>
        <w:t xml:space="preserve"> W</w:t>
      </w:r>
      <w:r w:rsidR="004963C0">
        <w:rPr>
          <w:rFonts w:asciiTheme="minorHAnsi" w:hAnsiTheme="minorHAnsi"/>
          <w:sz w:val="28"/>
          <w:szCs w:val="28"/>
        </w:rPr>
        <w:t>e regularly see aircraft of the same type, one producing long persistent trails, one producing short shimmering trails that di</w:t>
      </w:r>
      <w:r w:rsidR="00643B77">
        <w:rPr>
          <w:rFonts w:asciiTheme="minorHAnsi" w:hAnsiTheme="minorHAnsi"/>
          <w:sz w:val="28"/>
          <w:szCs w:val="28"/>
        </w:rPr>
        <w:t>ssipate quickly, and other</w:t>
      </w:r>
      <w:r>
        <w:rPr>
          <w:rFonts w:asciiTheme="minorHAnsi" w:hAnsiTheme="minorHAnsi"/>
          <w:sz w:val="28"/>
          <w:szCs w:val="28"/>
        </w:rPr>
        <w:t>s</w:t>
      </w:r>
      <w:r w:rsidR="00643B77">
        <w:rPr>
          <w:rFonts w:asciiTheme="minorHAnsi" w:hAnsiTheme="minorHAnsi"/>
          <w:sz w:val="28"/>
          <w:szCs w:val="28"/>
        </w:rPr>
        <w:t xml:space="preserve"> in the same area of sky and at the same low altitudes, producing no trail at all. This really makes n</w:t>
      </w:r>
      <w:r w:rsidR="0046157C">
        <w:rPr>
          <w:rFonts w:asciiTheme="minorHAnsi" w:hAnsiTheme="minorHAnsi"/>
          <w:sz w:val="28"/>
          <w:szCs w:val="28"/>
        </w:rPr>
        <w:t>o</w:t>
      </w:r>
      <w:r w:rsidR="00643B77">
        <w:rPr>
          <w:rFonts w:asciiTheme="minorHAnsi" w:hAnsiTheme="minorHAnsi"/>
          <w:sz w:val="28"/>
          <w:szCs w:val="28"/>
        </w:rPr>
        <w:t xml:space="preserve"> se</w:t>
      </w:r>
      <w:r w:rsidR="0046157C">
        <w:rPr>
          <w:rFonts w:asciiTheme="minorHAnsi" w:hAnsiTheme="minorHAnsi"/>
          <w:sz w:val="28"/>
          <w:szCs w:val="28"/>
        </w:rPr>
        <w:t xml:space="preserve">nse, and cannot be explained with claims of </w:t>
      </w:r>
      <w:r w:rsidR="00643B77">
        <w:rPr>
          <w:rFonts w:asciiTheme="minorHAnsi" w:hAnsiTheme="minorHAnsi"/>
          <w:sz w:val="28"/>
          <w:szCs w:val="28"/>
        </w:rPr>
        <w:t>about atmospheric variation etc. It simply does not add up.</w:t>
      </w:r>
      <w:r w:rsidR="0046157C">
        <w:rPr>
          <w:rFonts w:asciiTheme="minorHAnsi" w:hAnsiTheme="minorHAnsi"/>
          <w:sz w:val="28"/>
          <w:szCs w:val="28"/>
        </w:rPr>
        <w:t xml:space="preserve"> 2 aircraft using identical engines and crossing an entire sky at the same time and at similar altitudes cannot leave different trails across the entire sky, it simply is not possible.</w:t>
      </w:r>
    </w:p>
    <w:p w14:paraId="632A562C" w14:textId="77777777" w:rsidR="00643B77" w:rsidRDefault="00643B77" w:rsidP="00643B77">
      <w:pPr>
        <w:pStyle w:val="ecxmsonormal"/>
        <w:rPr>
          <w:rFonts w:asciiTheme="minorHAnsi" w:hAnsiTheme="minorHAnsi"/>
          <w:sz w:val="28"/>
          <w:szCs w:val="28"/>
        </w:rPr>
      </w:pPr>
      <w:r>
        <w:rPr>
          <w:rFonts w:asciiTheme="minorHAnsi" w:hAnsiTheme="minorHAnsi"/>
          <w:sz w:val="28"/>
          <w:szCs w:val="28"/>
        </w:rPr>
        <w:t>Since we released the information about aircraft not being able to produce any trail until about 37,000ft, we have started to see yet more attempts to hide the evidence of what is happe</w:t>
      </w:r>
      <w:r w:rsidR="005A3434">
        <w:rPr>
          <w:rFonts w:asciiTheme="minorHAnsi" w:hAnsiTheme="minorHAnsi"/>
          <w:sz w:val="28"/>
          <w:szCs w:val="28"/>
        </w:rPr>
        <w:t>n</w:t>
      </w:r>
      <w:r>
        <w:rPr>
          <w:rFonts w:asciiTheme="minorHAnsi" w:hAnsiTheme="minorHAnsi"/>
          <w:sz w:val="28"/>
          <w:szCs w:val="28"/>
        </w:rPr>
        <w:t>ing. Many aircra</w:t>
      </w:r>
      <w:r w:rsidR="00873E99">
        <w:rPr>
          <w:rFonts w:asciiTheme="minorHAnsi" w:hAnsiTheme="minorHAnsi"/>
          <w:sz w:val="28"/>
          <w:szCs w:val="28"/>
        </w:rPr>
        <w:t xml:space="preserve">ft, especially transient KLM, </w:t>
      </w:r>
      <w:proofErr w:type="spellStart"/>
      <w:r w:rsidR="00873E99">
        <w:rPr>
          <w:rFonts w:asciiTheme="minorHAnsi" w:hAnsiTheme="minorHAnsi"/>
          <w:sz w:val="28"/>
          <w:szCs w:val="28"/>
        </w:rPr>
        <w:t>Aer</w:t>
      </w:r>
      <w:proofErr w:type="spellEnd"/>
      <w:r w:rsidR="00873E99">
        <w:rPr>
          <w:rFonts w:asciiTheme="minorHAnsi" w:hAnsiTheme="minorHAnsi"/>
          <w:sz w:val="28"/>
          <w:szCs w:val="28"/>
        </w:rPr>
        <w:t xml:space="preserve"> Lingus and</w:t>
      </w:r>
      <w:r>
        <w:rPr>
          <w:rFonts w:asciiTheme="minorHAnsi" w:hAnsiTheme="minorHAnsi"/>
          <w:sz w:val="28"/>
          <w:szCs w:val="28"/>
        </w:rPr>
        <w:t xml:space="preserve"> Lufthansa flights, have started to report false altitudes. Often a</w:t>
      </w:r>
      <w:r w:rsidR="00914969">
        <w:rPr>
          <w:rFonts w:asciiTheme="minorHAnsi" w:hAnsiTheme="minorHAnsi"/>
          <w:sz w:val="28"/>
          <w:szCs w:val="28"/>
        </w:rPr>
        <w:t>n aircraft</w:t>
      </w:r>
      <w:r>
        <w:rPr>
          <w:rFonts w:asciiTheme="minorHAnsi" w:hAnsiTheme="minorHAnsi"/>
          <w:sz w:val="28"/>
          <w:szCs w:val="28"/>
        </w:rPr>
        <w:t xml:space="preserve"> seen spraying will report 37,000ft, but actually be flying as low as 20,000ft.</w:t>
      </w:r>
      <w:r w:rsidR="00914969">
        <w:rPr>
          <w:rFonts w:asciiTheme="minorHAnsi" w:hAnsiTheme="minorHAnsi"/>
          <w:sz w:val="28"/>
          <w:szCs w:val="28"/>
        </w:rPr>
        <w:t xml:space="preserve"> We have caught this behaviour in action in the following film:</w:t>
      </w:r>
    </w:p>
    <w:p w14:paraId="6A38C40D" w14:textId="77777777" w:rsidR="002C320A" w:rsidRDefault="002C320A" w:rsidP="003D0A7E">
      <w:pPr>
        <w:pStyle w:val="ecxmsonormal"/>
        <w:rPr>
          <w:rFonts w:asciiTheme="minorHAnsi" w:hAnsiTheme="minorHAnsi"/>
          <w:b/>
          <w:sz w:val="28"/>
          <w:szCs w:val="28"/>
        </w:rPr>
      </w:pPr>
      <w:r w:rsidRPr="00DE4EF5">
        <w:rPr>
          <w:rFonts w:asciiTheme="minorHAnsi" w:hAnsiTheme="minorHAnsi"/>
          <w:b/>
          <w:sz w:val="28"/>
          <w:szCs w:val="28"/>
        </w:rPr>
        <w:lastRenderedPageBreak/>
        <w:t xml:space="preserve">Fibre and False Altitudes </w:t>
      </w:r>
      <w:hyperlink r:id="rId34" w:history="1">
        <w:r w:rsidR="00643B77" w:rsidRPr="00A16176">
          <w:rPr>
            <w:rStyle w:val="Hyperlink"/>
            <w:rFonts w:asciiTheme="minorHAnsi" w:hAnsiTheme="minorHAnsi"/>
            <w:b/>
            <w:sz w:val="28"/>
            <w:szCs w:val="28"/>
          </w:rPr>
          <w:t>https://vimeo.com/88670677</w:t>
        </w:r>
      </w:hyperlink>
    </w:p>
    <w:p w14:paraId="1EC62069" w14:textId="77777777" w:rsidR="00643B77" w:rsidRPr="00643B77" w:rsidRDefault="00643B77" w:rsidP="003D0A7E">
      <w:pPr>
        <w:pStyle w:val="ecxmsonormal"/>
        <w:rPr>
          <w:rFonts w:asciiTheme="minorHAnsi" w:hAnsiTheme="minorHAnsi"/>
          <w:sz w:val="28"/>
          <w:szCs w:val="28"/>
        </w:rPr>
      </w:pPr>
      <w:r w:rsidRPr="00643B77">
        <w:rPr>
          <w:rFonts w:asciiTheme="minorHAnsi" w:hAnsiTheme="minorHAnsi"/>
          <w:sz w:val="28"/>
          <w:szCs w:val="28"/>
        </w:rPr>
        <w:t>The</w:t>
      </w:r>
      <w:r>
        <w:rPr>
          <w:rFonts w:asciiTheme="minorHAnsi" w:hAnsiTheme="minorHAnsi"/>
          <w:sz w:val="28"/>
          <w:szCs w:val="28"/>
        </w:rPr>
        <w:t xml:space="preserve"> above video shows very clear evidence of this practice.</w:t>
      </w:r>
      <w:r w:rsidR="009069A9">
        <w:rPr>
          <w:rFonts w:asciiTheme="minorHAnsi" w:hAnsiTheme="minorHAnsi"/>
          <w:sz w:val="28"/>
          <w:szCs w:val="28"/>
        </w:rPr>
        <w:t xml:space="preserve"> It is something we are still seeing on a regular basis as aircr</w:t>
      </w:r>
      <w:r w:rsidR="005A3434">
        <w:rPr>
          <w:rFonts w:asciiTheme="minorHAnsi" w:hAnsiTheme="minorHAnsi"/>
          <w:sz w:val="28"/>
          <w:szCs w:val="28"/>
        </w:rPr>
        <w:t>aft try to mask their behaviour</w:t>
      </w:r>
      <w:r w:rsidR="009069A9">
        <w:rPr>
          <w:rFonts w:asciiTheme="minorHAnsi" w:hAnsiTheme="minorHAnsi"/>
          <w:sz w:val="28"/>
          <w:szCs w:val="28"/>
        </w:rPr>
        <w:t>.</w:t>
      </w:r>
    </w:p>
    <w:p w14:paraId="31D60F06" w14:textId="77777777" w:rsidR="003273B3" w:rsidRPr="003273B3" w:rsidRDefault="001B4F02">
      <w:pPr>
        <w:rPr>
          <w:b/>
          <w:sz w:val="28"/>
          <w:szCs w:val="28"/>
        </w:rPr>
      </w:pPr>
      <w:r>
        <w:rPr>
          <w:b/>
          <w:sz w:val="28"/>
          <w:szCs w:val="28"/>
        </w:rPr>
        <w:t xml:space="preserve">                                                                                                                                                                                 </w:t>
      </w:r>
    </w:p>
    <w:p w14:paraId="7C0B1977" w14:textId="77777777" w:rsidR="009069A9" w:rsidRDefault="009069A9">
      <w:pPr>
        <w:rPr>
          <w:b/>
          <w:sz w:val="28"/>
          <w:szCs w:val="28"/>
        </w:rPr>
      </w:pPr>
      <w:r>
        <w:rPr>
          <w:b/>
          <w:sz w:val="28"/>
          <w:szCs w:val="28"/>
        </w:rPr>
        <w:br w:type="page"/>
      </w:r>
    </w:p>
    <w:p w14:paraId="50DCE496" w14:textId="77777777" w:rsidR="001B4F02" w:rsidRDefault="006B0E7E">
      <w:pPr>
        <w:rPr>
          <w:sz w:val="28"/>
          <w:szCs w:val="28"/>
        </w:rPr>
      </w:pPr>
      <w:r>
        <w:rPr>
          <w:b/>
          <w:sz w:val="28"/>
          <w:szCs w:val="28"/>
        </w:rPr>
        <w:lastRenderedPageBreak/>
        <w:t>9</w:t>
      </w:r>
      <w:r w:rsidR="001B4F02">
        <w:rPr>
          <w:b/>
          <w:sz w:val="28"/>
          <w:szCs w:val="28"/>
        </w:rPr>
        <w:t xml:space="preserve">.3 </w:t>
      </w:r>
      <w:r w:rsidR="001B4F02" w:rsidRPr="003273B3">
        <w:rPr>
          <w:b/>
          <w:sz w:val="28"/>
          <w:szCs w:val="28"/>
        </w:rPr>
        <w:t>OWOW</w:t>
      </w:r>
      <w:r w:rsidR="001B4F02">
        <w:rPr>
          <w:b/>
          <w:sz w:val="28"/>
          <w:szCs w:val="28"/>
        </w:rPr>
        <w:t xml:space="preserve"> – one with one without</w:t>
      </w:r>
      <w:r w:rsidR="001B4F02" w:rsidRPr="003273B3">
        <w:rPr>
          <w:sz w:val="28"/>
          <w:szCs w:val="28"/>
        </w:rPr>
        <w:t xml:space="preserve"> </w:t>
      </w:r>
    </w:p>
    <w:p w14:paraId="453A4029" w14:textId="77777777" w:rsidR="00FC5682" w:rsidRPr="003273B3" w:rsidRDefault="001B4F02">
      <w:pPr>
        <w:rPr>
          <w:sz w:val="28"/>
          <w:szCs w:val="28"/>
        </w:rPr>
      </w:pPr>
      <w:r>
        <w:rPr>
          <w:sz w:val="28"/>
          <w:szCs w:val="28"/>
        </w:rPr>
        <w:t>If we</w:t>
      </w:r>
      <w:r w:rsidR="00FC5682" w:rsidRPr="003273B3">
        <w:rPr>
          <w:sz w:val="28"/>
          <w:szCs w:val="28"/>
        </w:rPr>
        <w:t xml:space="preserve"> </w:t>
      </w:r>
      <w:r w:rsidR="00914969">
        <w:rPr>
          <w:sz w:val="28"/>
          <w:szCs w:val="28"/>
        </w:rPr>
        <w:t xml:space="preserve">also </w:t>
      </w:r>
      <w:r w:rsidR="00FC5682" w:rsidRPr="003273B3">
        <w:rPr>
          <w:sz w:val="28"/>
          <w:szCs w:val="28"/>
        </w:rPr>
        <w:t>consider images such as this one:</w:t>
      </w:r>
    </w:p>
    <w:p w14:paraId="66BC2D6C" w14:textId="77777777" w:rsidR="003273B3" w:rsidRDefault="003273B3">
      <w:pPr>
        <w:rPr>
          <w:b/>
          <w:sz w:val="28"/>
          <w:szCs w:val="28"/>
        </w:rPr>
      </w:pPr>
      <w:r>
        <w:rPr>
          <w:b/>
          <w:noProof/>
          <w:sz w:val="28"/>
          <w:szCs w:val="28"/>
          <w:lang w:val="en-US"/>
        </w:rPr>
        <w:drawing>
          <wp:inline distT="0" distB="0" distL="0" distR="0" wp14:anchorId="4B92AD21" wp14:editId="5508B89B">
            <wp:extent cx="5717540" cy="3811905"/>
            <wp:effectExtent l="19050" t="0" r="0" b="0"/>
            <wp:docPr id="8" name="Picture 6" descr="C:\Users\LocationAudio2\Pictures\LU\owow setries\owow 3 ultmi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cationAudio2\Pictures\LU\owow setries\owow 3 ultmiate.jpg"/>
                    <pic:cNvPicPr>
                      <a:picLocks noChangeAspect="1" noChangeArrowheads="1"/>
                    </pic:cNvPicPr>
                  </pic:nvPicPr>
                  <pic:blipFill>
                    <a:blip r:embed="rId35" cstate="print"/>
                    <a:srcRect/>
                    <a:stretch>
                      <a:fillRect/>
                    </a:stretch>
                  </pic:blipFill>
                  <pic:spPr bwMode="auto">
                    <a:xfrm>
                      <a:off x="0" y="0"/>
                      <a:ext cx="5717540" cy="3811905"/>
                    </a:xfrm>
                    <a:prstGeom prst="rect">
                      <a:avLst/>
                    </a:prstGeom>
                    <a:noFill/>
                    <a:ln w="9525">
                      <a:noFill/>
                      <a:miter lim="800000"/>
                      <a:headEnd/>
                      <a:tailEnd/>
                    </a:ln>
                  </pic:spPr>
                </pic:pic>
              </a:graphicData>
            </a:graphic>
          </wp:inline>
        </w:drawing>
      </w:r>
    </w:p>
    <w:p w14:paraId="5C2781D7" w14:textId="77777777" w:rsidR="003273B3" w:rsidRPr="00914969" w:rsidRDefault="003273B3" w:rsidP="00914969">
      <w:pPr>
        <w:jc w:val="right"/>
        <w:rPr>
          <w:b/>
          <w:sz w:val="20"/>
          <w:szCs w:val="20"/>
        </w:rPr>
      </w:pPr>
      <w:r w:rsidRPr="00914969">
        <w:rPr>
          <w:b/>
          <w:sz w:val="20"/>
          <w:szCs w:val="20"/>
        </w:rPr>
        <w:t>3 planes are seen simultaneously, one with a persistent trail and 2 without</w:t>
      </w:r>
    </w:p>
    <w:p w14:paraId="72AD0DBD" w14:textId="77777777" w:rsidR="00914969" w:rsidRDefault="00914969">
      <w:pPr>
        <w:rPr>
          <w:sz w:val="28"/>
          <w:szCs w:val="28"/>
        </w:rPr>
      </w:pPr>
    </w:p>
    <w:p w14:paraId="73F4F66E" w14:textId="77777777" w:rsidR="003273B3" w:rsidRDefault="003273B3">
      <w:pPr>
        <w:rPr>
          <w:sz w:val="28"/>
          <w:szCs w:val="28"/>
        </w:rPr>
      </w:pPr>
      <w:r w:rsidRPr="003273B3">
        <w:rPr>
          <w:sz w:val="28"/>
          <w:szCs w:val="28"/>
        </w:rPr>
        <w:t>W</w:t>
      </w:r>
      <w:r w:rsidR="00914969">
        <w:rPr>
          <w:sz w:val="28"/>
          <w:szCs w:val="28"/>
        </w:rPr>
        <w:t>h</w:t>
      </w:r>
      <w:r w:rsidRPr="003273B3">
        <w:rPr>
          <w:sz w:val="28"/>
          <w:szCs w:val="28"/>
        </w:rPr>
        <w:t>e</w:t>
      </w:r>
      <w:r w:rsidR="00914969">
        <w:rPr>
          <w:sz w:val="28"/>
          <w:szCs w:val="28"/>
        </w:rPr>
        <w:t>n</w:t>
      </w:r>
      <w:r w:rsidRPr="003273B3">
        <w:rPr>
          <w:sz w:val="28"/>
          <w:szCs w:val="28"/>
        </w:rPr>
        <w:t xml:space="preserve"> </w:t>
      </w:r>
      <w:r w:rsidR="009069A9">
        <w:rPr>
          <w:sz w:val="28"/>
          <w:szCs w:val="28"/>
        </w:rPr>
        <w:t>examining images such as this we</w:t>
      </w:r>
      <w:r w:rsidRPr="003273B3">
        <w:rPr>
          <w:sz w:val="28"/>
          <w:szCs w:val="28"/>
        </w:rPr>
        <w:t xml:space="preserve"> realise that </w:t>
      </w:r>
      <w:r w:rsidR="009069A9">
        <w:rPr>
          <w:sz w:val="28"/>
          <w:szCs w:val="28"/>
        </w:rPr>
        <w:t>there really is no viable explanation, so it is difficult to arrive at any other conclusion other than we are being misled</w:t>
      </w:r>
      <w:r w:rsidRPr="003273B3">
        <w:rPr>
          <w:sz w:val="28"/>
          <w:szCs w:val="28"/>
        </w:rPr>
        <w:t>. This is not an uncommon sight</w:t>
      </w:r>
      <w:r>
        <w:rPr>
          <w:sz w:val="28"/>
          <w:szCs w:val="28"/>
        </w:rPr>
        <w:t>, especia</w:t>
      </w:r>
      <w:r w:rsidR="001B4F02">
        <w:rPr>
          <w:sz w:val="28"/>
          <w:szCs w:val="28"/>
        </w:rPr>
        <w:t>lly for tho</w:t>
      </w:r>
      <w:r>
        <w:rPr>
          <w:sz w:val="28"/>
          <w:szCs w:val="28"/>
        </w:rPr>
        <w:t xml:space="preserve">se </w:t>
      </w:r>
      <w:r w:rsidR="009069A9">
        <w:rPr>
          <w:sz w:val="28"/>
          <w:szCs w:val="28"/>
        </w:rPr>
        <w:t xml:space="preserve">who </w:t>
      </w:r>
      <w:r>
        <w:rPr>
          <w:sz w:val="28"/>
          <w:szCs w:val="28"/>
        </w:rPr>
        <w:t>watch the sky on a regul</w:t>
      </w:r>
      <w:r w:rsidR="001B4F02">
        <w:rPr>
          <w:sz w:val="28"/>
          <w:szCs w:val="28"/>
        </w:rPr>
        <w:t>ar basis. This particular image</w:t>
      </w:r>
      <w:r>
        <w:rPr>
          <w:sz w:val="28"/>
          <w:szCs w:val="28"/>
        </w:rPr>
        <w:t xml:space="preserve"> was part of a series that </w:t>
      </w:r>
      <w:r w:rsidR="00BF0FD8">
        <w:rPr>
          <w:sz w:val="28"/>
          <w:szCs w:val="28"/>
        </w:rPr>
        <w:t>show this behaviour over several minutes, with all 3 aircraft crossing the entire sky, 2 leaving no trail, and one leaving a long persistent trail.</w:t>
      </w:r>
    </w:p>
    <w:p w14:paraId="179ED406" w14:textId="77777777" w:rsidR="002C320A" w:rsidRDefault="003273B3">
      <w:pPr>
        <w:rPr>
          <w:sz w:val="28"/>
          <w:szCs w:val="28"/>
        </w:rPr>
      </w:pPr>
      <w:r>
        <w:rPr>
          <w:sz w:val="28"/>
          <w:szCs w:val="28"/>
        </w:rPr>
        <w:t>We also have images of 2 planes travelling in parallel</w:t>
      </w:r>
      <w:r w:rsidR="009069A9">
        <w:rPr>
          <w:sz w:val="28"/>
          <w:szCs w:val="28"/>
        </w:rPr>
        <w:t xml:space="preserve"> across an entire sky</w:t>
      </w:r>
      <w:r>
        <w:rPr>
          <w:sz w:val="28"/>
          <w:szCs w:val="28"/>
        </w:rPr>
        <w:t>, one with a long persiste</w:t>
      </w:r>
      <w:r w:rsidR="009069A9">
        <w:rPr>
          <w:sz w:val="28"/>
          <w:szCs w:val="28"/>
        </w:rPr>
        <w:t>nt trail, and one with no trail</w:t>
      </w:r>
      <w:r>
        <w:rPr>
          <w:sz w:val="28"/>
          <w:szCs w:val="28"/>
        </w:rPr>
        <w:t xml:space="preserve"> a</w:t>
      </w:r>
      <w:r w:rsidR="001B4F02">
        <w:rPr>
          <w:sz w:val="28"/>
          <w:szCs w:val="28"/>
        </w:rPr>
        <w:t>t</w:t>
      </w:r>
      <w:r>
        <w:rPr>
          <w:sz w:val="28"/>
          <w:szCs w:val="28"/>
        </w:rPr>
        <w:t xml:space="preserve"> al</w:t>
      </w:r>
      <w:r w:rsidR="001B4F02">
        <w:rPr>
          <w:sz w:val="28"/>
          <w:szCs w:val="28"/>
        </w:rPr>
        <w:t>l</w:t>
      </w:r>
      <w:r w:rsidR="009069A9">
        <w:rPr>
          <w:sz w:val="28"/>
          <w:szCs w:val="28"/>
        </w:rPr>
        <w:t xml:space="preserve">. They were both Airbus A320, and were travelling extremely close together. Even the proximity would raise eyebrows but the trail on one and lack of trail on the other </w:t>
      </w:r>
      <w:r w:rsidR="00914969">
        <w:rPr>
          <w:sz w:val="28"/>
          <w:szCs w:val="28"/>
        </w:rPr>
        <w:t xml:space="preserve">completely undermines attempts to explain </w:t>
      </w:r>
      <w:r w:rsidR="00BF0FD8">
        <w:rPr>
          <w:sz w:val="28"/>
          <w:szCs w:val="28"/>
        </w:rPr>
        <w:t>this as natural</w:t>
      </w:r>
      <w:r w:rsidR="00914969">
        <w:rPr>
          <w:sz w:val="28"/>
          <w:szCs w:val="28"/>
        </w:rPr>
        <w:t>.</w:t>
      </w:r>
    </w:p>
    <w:p w14:paraId="4338999C" w14:textId="77777777" w:rsidR="00DE4EF5" w:rsidRDefault="00DE4EF5">
      <w:pPr>
        <w:rPr>
          <w:sz w:val="28"/>
          <w:szCs w:val="28"/>
        </w:rPr>
      </w:pPr>
      <w:r>
        <w:rPr>
          <w:sz w:val="28"/>
          <w:szCs w:val="28"/>
        </w:rPr>
        <w:lastRenderedPageBreak/>
        <w:t xml:space="preserve">This section proves </w:t>
      </w:r>
      <w:r w:rsidR="00BF0FD8">
        <w:rPr>
          <w:sz w:val="28"/>
          <w:szCs w:val="28"/>
        </w:rPr>
        <w:t xml:space="preserve">beyond reasonable doubt </w:t>
      </w:r>
      <w:r>
        <w:rPr>
          <w:sz w:val="28"/>
          <w:szCs w:val="28"/>
        </w:rPr>
        <w:t>that when we witness trails at low altitudes, we are witnessing substances that are being sprayed by those aircraft. All modern commercial passenger jets use very similar technology and so such extreme variation such as that witnessed here would not be possible.</w:t>
      </w:r>
    </w:p>
    <w:p w14:paraId="6D69CEAF" w14:textId="77777777" w:rsidR="00A45F43" w:rsidRDefault="00582B7B">
      <w:pPr>
        <w:rPr>
          <w:b/>
          <w:sz w:val="28"/>
          <w:szCs w:val="28"/>
          <w:u w:val="single"/>
        </w:rPr>
      </w:pPr>
      <w:r>
        <w:rPr>
          <w:b/>
          <w:sz w:val="28"/>
          <w:szCs w:val="28"/>
          <w:u w:val="single"/>
        </w:rPr>
        <w:br w:type="page"/>
      </w:r>
      <w:r w:rsidR="006B0E7E">
        <w:rPr>
          <w:b/>
          <w:sz w:val="28"/>
          <w:szCs w:val="28"/>
        </w:rPr>
        <w:lastRenderedPageBreak/>
        <w:t>9</w:t>
      </w:r>
      <w:r w:rsidR="00A45F43" w:rsidRPr="00A45F43">
        <w:rPr>
          <w:b/>
          <w:sz w:val="28"/>
          <w:szCs w:val="28"/>
        </w:rPr>
        <w:t xml:space="preserve">.4 </w:t>
      </w:r>
      <w:r w:rsidR="00E04AA9">
        <w:rPr>
          <w:b/>
          <w:sz w:val="28"/>
          <w:szCs w:val="28"/>
        </w:rPr>
        <w:t>Different types of trails from different aircraft</w:t>
      </w:r>
    </w:p>
    <w:p w14:paraId="0F2B07B0" w14:textId="77777777" w:rsidR="00582B7B" w:rsidRDefault="00A45F43">
      <w:pPr>
        <w:rPr>
          <w:b/>
          <w:sz w:val="28"/>
          <w:szCs w:val="28"/>
          <w:u w:val="single"/>
        </w:rPr>
      </w:pPr>
      <w:r>
        <w:rPr>
          <w:noProof/>
          <w:sz w:val="28"/>
          <w:szCs w:val="28"/>
          <w:lang w:val="en-US"/>
        </w:rPr>
        <w:drawing>
          <wp:inline distT="0" distB="0" distL="0" distR="0" wp14:anchorId="4A9F088C" wp14:editId="5217AE76">
            <wp:extent cx="5717540" cy="3811905"/>
            <wp:effectExtent l="19050" t="0" r="0" b="0"/>
            <wp:docPr id="31" name="Picture 7" descr="C:\Users\LocationAudio2\Pictures\LU\Pair sprayers\IMG_8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cationAudio2\Pictures\LU\Pair sprayers\IMG_8042.JPG"/>
                    <pic:cNvPicPr>
                      <a:picLocks noChangeAspect="1" noChangeArrowheads="1"/>
                    </pic:cNvPicPr>
                  </pic:nvPicPr>
                  <pic:blipFill>
                    <a:blip r:embed="rId36" cstate="print"/>
                    <a:srcRect/>
                    <a:stretch>
                      <a:fillRect/>
                    </a:stretch>
                  </pic:blipFill>
                  <pic:spPr bwMode="auto">
                    <a:xfrm>
                      <a:off x="0" y="0"/>
                      <a:ext cx="5717540" cy="3811905"/>
                    </a:xfrm>
                    <a:prstGeom prst="rect">
                      <a:avLst/>
                    </a:prstGeom>
                    <a:noFill/>
                    <a:ln w="9525">
                      <a:noFill/>
                      <a:miter lim="800000"/>
                      <a:headEnd/>
                      <a:tailEnd/>
                    </a:ln>
                  </pic:spPr>
                </pic:pic>
              </a:graphicData>
            </a:graphic>
          </wp:inline>
        </w:drawing>
      </w:r>
    </w:p>
    <w:p w14:paraId="00D2A503" w14:textId="77777777" w:rsidR="00A45F43" w:rsidRDefault="00A45F43">
      <w:pPr>
        <w:rPr>
          <w:sz w:val="28"/>
          <w:szCs w:val="28"/>
        </w:rPr>
      </w:pPr>
      <w:r w:rsidRPr="00A45F43">
        <w:rPr>
          <w:sz w:val="28"/>
          <w:szCs w:val="28"/>
        </w:rPr>
        <w:t>When we boil a kettle, irrespective of what</w:t>
      </w:r>
      <w:r>
        <w:rPr>
          <w:sz w:val="28"/>
          <w:szCs w:val="28"/>
        </w:rPr>
        <w:t xml:space="preserve"> </w:t>
      </w:r>
      <w:r w:rsidRPr="00A45F43">
        <w:rPr>
          <w:sz w:val="28"/>
          <w:szCs w:val="28"/>
        </w:rPr>
        <w:t>make of kettle, or what kitchen</w:t>
      </w:r>
      <w:r>
        <w:rPr>
          <w:sz w:val="28"/>
          <w:szCs w:val="28"/>
        </w:rPr>
        <w:t xml:space="preserve"> we are in, we</w:t>
      </w:r>
      <w:r w:rsidR="00D73B73">
        <w:rPr>
          <w:sz w:val="28"/>
          <w:szCs w:val="28"/>
        </w:rPr>
        <w:t xml:space="preserve"> always see the same thing. Water</w:t>
      </w:r>
      <w:r>
        <w:rPr>
          <w:sz w:val="28"/>
          <w:szCs w:val="28"/>
        </w:rPr>
        <w:t xml:space="preserve"> vapour does not change in appearance according to what produced it. </w:t>
      </w:r>
      <w:r w:rsidR="00D73B73">
        <w:rPr>
          <w:sz w:val="28"/>
          <w:szCs w:val="28"/>
        </w:rPr>
        <w:t xml:space="preserve">Granted our atmosphere has </w:t>
      </w:r>
      <w:r w:rsidR="00914969">
        <w:rPr>
          <w:sz w:val="28"/>
          <w:szCs w:val="28"/>
        </w:rPr>
        <w:t xml:space="preserve">tiny </w:t>
      </w:r>
      <w:r w:rsidR="00D73B73">
        <w:rPr>
          <w:sz w:val="28"/>
          <w:szCs w:val="28"/>
        </w:rPr>
        <w:t xml:space="preserve">variation in terms of pressure, temperature and humidity, but these variations are </w:t>
      </w:r>
      <w:r w:rsidR="00914969">
        <w:rPr>
          <w:sz w:val="28"/>
          <w:szCs w:val="28"/>
        </w:rPr>
        <w:t xml:space="preserve">small and </w:t>
      </w:r>
      <w:r w:rsidR="00D73B73">
        <w:rPr>
          <w:sz w:val="28"/>
          <w:szCs w:val="28"/>
        </w:rPr>
        <w:t xml:space="preserve">reasonably uniform on a local level. The image above </w:t>
      </w:r>
      <w:r w:rsidR="005A3434">
        <w:rPr>
          <w:sz w:val="28"/>
          <w:szCs w:val="28"/>
        </w:rPr>
        <w:t xml:space="preserve">clearly </w:t>
      </w:r>
      <w:r w:rsidR="00D73B73">
        <w:rPr>
          <w:sz w:val="28"/>
          <w:szCs w:val="28"/>
        </w:rPr>
        <w:t>show</w:t>
      </w:r>
      <w:r w:rsidR="005A3434">
        <w:rPr>
          <w:sz w:val="28"/>
          <w:szCs w:val="28"/>
        </w:rPr>
        <w:t>s</w:t>
      </w:r>
      <w:r w:rsidR="00D73B73">
        <w:rPr>
          <w:sz w:val="28"/>
          <w:szCs w:val="28"/>
        </w:rPr>
        <w:t xml:space="preserve"> 2 planes ‘working in tandem’, a practice we have seen more and more </w:t>
      </w:r>
      <w:r w:rsidR="00BF0FD8">
        <w:rPr>
          <w:sz w:val="28"/>
          <w:szCs w:val="28"/>
        </w:rPr>
        <w:t>in 2014 and 2015</w:t>
      </w:r>
      <w:r w:rsidR="00D73B73">
        <w:rPr>
          <w:sz w:val="28"/>
          <w:szCs w:val="28"/>
        </w:rPr>
        <w:t>.</w:t>
      </w:r>
      <w:r w:rsidR="00A23C02">
        <w:rPr>
          <w:sz w:val="28"/>
          <w:szCs w:val="28"/>
        </w:rPr>
        <w:t xml:space="preserve"> Each aircraft is producing a completely different type of trail, one of which persists and the other dispersed very quickly. Both were travelling in parall</w:t>
      </w:r>
      <w:r w:rsidR="005A3434">
        <w:rPr>
          <w:sz w:val="28"/>
          <w:szCs w:val="28"/>
        </w:rPr>
        <w:t>el</w:t>
      </w:r>
      <w:r w:rsidR="00BF0FD8">
        <w:rPr>
          <w:sz w:val="28"/>
          <w:szCs w:val="28"/>
        </w:rPr>
        <w:t>, once slightly behind the other and</w:t>
      </w:r>
      <w:r w:rsidR="005A3434">
        <w:rPr>
          <w:sz w:val="28"/>
          <w:szCs w:val="28"/>
        </w:rPr>
        <w:t xml:space="preserve"> at the same altitude and they both crossed the entire sky in this formation</w:t>
      </w:r>
      <w:r w:rsidR="00BF0FD8">
        <w:rPr>
          <w:sz w:val="28"/>
          <w:szCs w:val="28"/>
        </w:rPr>
        <w:t xml:space="preserve"> leaving trails that looked and behaved very differently</w:t>
      </w:r>
    </w:p>
    <w:p w14:paraId="2C110ECD" w14:textId="77777777" w:rsidR="00D73B73" w:rsidRDefault="00D73B73">
      <w:pPr>
        <w:rPr>
          <w:sz w:val="28"/>
          <w:szCs w:val="28"/>
        </w:rPr>
      </w:pPr>
      <w:r>
        <w:rPr>
          <w:sz w:val="28"/>
          <w:szCs w:val="28"/>
        </w:rPr>
        <w:t xml:space="preserve">It is not yet understood why this is happening but it does give very </w:t>
      </w:r>
      <w:r w:rsidR="00BF0FD8">
        <w:rPr>
          <w:sz w:val="28"/>
          <w:szCs w:val="28"/>
        </w:rPr>
        <w:t xml:space="preserve">suggestive </w:t>
      </w:r>
      <w:r>
        <w:rPr>
          <w:sz w:val="28"/>
          <w:szCs w:val="28"/>
        </w:rPr>
        <w:t>evidence that we are not witnessing water vapour, and are indeed</w:t>
      </w:r>
      <w:r w:rsidR="00A23C02">
        <w:rPr>
          <w:sz w:val="28"/>
          <w:szCs w:val="28"/>
        </w:rPr>
        <w:t xml:space="preserve"> witnessing climate engineering</w:t>
      </w:r>
      <w:r w:rsidR="00914969">
        <w:rPr>
          <w:sz w:val="28"/>
          <w:szCs w:val="28"/>
        </w:rPr>
        <w:t>.</w:t>
      </w:r>
    </w:p>
    <w:p w14:paraId="2571967B" w14:textId="77777777" w:rsidR="00A23C02" w:rsidRDefault="00D73B73">
      <w:pPr>
        <w:rPr>
          <w:sz w:val="28"/>
          <w:szCs w:val="28"/>
        </w:rPr>
      </w:pPr>
      <w:r>
        <w:rPr>
          <w:sz w:val="28"/>
          <w:szCs w:val="28"/>
        </w:rPr>
        <w:t>If we were to see short trails on some days, and long trails on others then we might just be able to accept that our atmosphere was causing the variations</w:t>
      </w:r>
      <w:r w:rsidR="005A3434">
        <w:rPr>
          <w:sz w:val="28"/>
          <w:szCs w:val="28"/>
        </w:rPr>
        <w:t>, but as it stands we see such</w:t>
      </w:r>
      <w:r>
        <w:rPr>
          <w:sz w:val="28"/>
          <w:szCs w:val="28"/>
        </w:rPr>
        <w:t xml:space="preserve"> consistent variation in the appearance of the trails </w:t>
      </w:r>
      <w:r>
        <w:rPr>
          <w:sz w:val="28"/>
          <w:szCs w:val="28"/>
        </w:rPr>
        <w:lastRenderedPageBreak/>
        <w:t>from aircraft that we can only conclude that the varying factor is what</w:t>
      </w:r>
      <w:r w:rsidR="00A23C02">
        <w:rPr>
          <w:sz w:val="28"/>
          <w:szCs w:val="28"/>
        </w:rPr>
        <w:t xml:space="preserve"> is being added to the exhaust</w:t>
      </w:r>
      <w:r w:rsidR="005A3434">
        <w:rPr>
          <w:sz w:val="28"/>
          <w:szCs w:val="28"/>
        </w:rPr>
        <w:t xml:space="preserve"> and not the atmosphere itself</w:t>
      </w:r>
      <w:r w:rsidR="00A23C02">
        <w:rPr>
          <w:sz w:val="28"/>
          <w:szCs w:val="28"/>
        </w:rPr>
        <w:t>.</w:t>
      </w:r>
    </w:p>
    <w:p w14:paraId="11A6C105" w14:textId="77777777" w:rsidR="00D73B73" w:rsidRDefault="00D73B73">
      <w:pPr>
        <w:rPr>
          <w:sz w:val="28"/>
          <w:szCs w:val="28"/>
        </w:rPr>
      </w:pPr>
      <w:r>
        <w:rPr>
          <w:sz w:val="28"/>
          <w:szCs w:val="28"/>
        </w:rPr>
        <w:t xml:space="preserve">Obviously this argument is strengthened further by the fact that these two </w:t>
      </w:r>
      <w:r w:rsidR="00914969">
        <w:rPr>
          <w:sz w:val="28"/>
          <w:szCs w:val="28"/>
        </w:rPr>
        <w:t>aircraft</w:t>
      </w:r>
      <w:r>
        <w:rPr>
          <w:sz w:val="28"/>
          <w:szCs w:val="28"/>
        </w:rPr>
        <w:t xml:space="preserve"> </w:t>
      </w:r>
      <w:r w:rsidR="00A23C02">
        <w:rPr>
          <w:sz w:val="28"/>
          <w:szCs w:val="28"/>
        </w:rPr>
        <w:t xml:space="preserve">(previous page) </w:t>
      </w:r>
      <w:r>
        <w:rPr>
          <w:sz w:val="28"/>
          <w:szCs w:val="28"/>
        </w:rPr>
        <w:t xml:space="preserve">are </w:t>
      </w:r>
      <w:r w:rsidR="00A23C02">
        <w:rPr>
          <w:sz w:val="28"/>
          <w:szCs w:val="28"/>
        </w:rPr>
        <w:t xml:space="preserve">also </w:t>
      </w:r>
      <w:r w:rsidR="00914969">
        <w:rPr>
          <w:sz w:val="28"/>
          <w:szCs w:val="28"/>
        </w:rPr>
        <w:t xml:space="preserve">well </w:t>
      </w:r>
      <w:r>
        <w:rPr>
          <w:sz w:val="28"/>
          <w:szCs w:val="28"/>
        </w:rPr>
        <w:t>below 30,000ft, and so should not be leaving any trails at all</w:t>
      </w:r>
      <w:r w:rsidR="001B4F02">
        <w:rPr>
          <w:sz w:val="28"/>
          <w:szCs w:val="28"/>
        </w:rPr>
        <w:t>.</w:t>
      </w:r>
    </w:p>
    <w:p w14:paraId="45478DDB" w14:textId="77777777" w:rsidR="00A23C02" w:rsidRPr="00A45F43" w:rsidRDefault="00A23C02">
      <w:pPr>
        <w:rPr>
          <w:sz w:val="28"/>
          <w:szCs w:val="28"/>
        </w:rPr>
      </w:pPr>
    </w:p>
    <w:p w14:paraId="6519F31E" w14:textId="77777777" w:rsidR="00F909F7" w:rsidRDefault="0016290D">
      <w:pPr>
        <w:rPr>
          <w:sz w:val="28"/>
          <w:szCs w:val="28"/>
        </w:rPr>
      </w:pPr>
      <w:r w:rsidRPr="0016290D">
        <w:rPr>
          <w:noProof/>
          <w:sz w:val="28"/>
          <w:szCs w:val="28"/>
          <w:lang w:val="en-US"/>
        </w:rPr>
        <w:drawing>
          <wp:inline distT="0" distB="0" distL="0" distR="0" wp14:anchorId="718CC945" wp14:editId="41124531">
            <wp:extent cx="5728970" cy="4296410"/>
            <wp:effectExtent l="19050" t="0" r="5080" b="0"/>
            <wp:docPr id="33" name="Picture 9" descr="C:\Users\LocationAudio2\Pictures\LU\Skies\sky exter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cationAudio2\Pictures\LU\Skies\sky external 2.jpg"/>
                    <pic:cNvPicPr>
                      <a:picLocks noChangeAspect="1" noChangeArrowheads="1"/>
                    </pic:cNvPicPr>
                  </pic:nvPicPr>
                  <pic:blipFill>
                    <a:blip r:embed="rId10" cstate="print"/>
                    <a:srcRect/>
                    <a:stretch>
                      <a:fillRect/>
                    </a:stretch>
                  </pic:blipFill>
                  <pic:spPr bwMode="auto">
                    <a:xfrm>
                      <a:off x="0" y="0"/>
                      <a:ext cx="5728970" cy="4296410"/>
                    </a:xfrm>
                    <a:prstGeom prst="rect">
                      <a:avLst/>
                    </a:prstGeom>
                    <a:noFill/>
                    <a:ln w="9525">
                      <a:noFill/>
                      <a:miter lim="800000"/>
                      <a:headEnd/>
                      <a:tailEnd/>
                    </a:ln>
                  </pic:spPr>
                </pic:pic>
              </a:graphicData>
            </a:graphic>
          </wp:inline>
        </w:drawing>
      </w:r>
    </w:p>
    <w:p w14:paraId="2F90C547" w14:textId="77777777" w:rsidR="00582B7B" w:rsidRPr="00A45F43" w:rsidRDefault="00F909F7">
      <w:pPr>
        <w:rPr>
          <w:sz w:val="28"/>
          <w:szCs w:val="28"/>
        </w:rPr>
      </w:pPr>
      <w:r>
        <w:rPr>
          <w:sz w:val="28"/>
          <w:szCs w:val="28"/>
        </w:rPr>
        <w:t xml:space="preserve">The above image is another example of how the various substances from the assortment of trails </w:t>
      </w:r>
      <w:r w:rsidR="005A3434">
        <w:rPr>
          <w:sz w:val="28"/>
          <w:szCs w:val="28"/>
        </w:rPr>
        <w:t>react differently. Here we see 4</w:t>
      </w:r>
      <w:r>
        <w:rPr>
          <w:sz w:val="28"/>
          <w:szCs w:val="28"/>
        </w:rPr>
        <w:t xml:space="preserve"> distinct trails</w:t>
      </w:r>
      <w:r w:rsidR="005A3434">
        <w:rPr>
          <w:sz w:val="28"/>
          <w:szCs w:val="28"/>
        </w:rPr>
        <w:t xml:space="preserve"> (+ a hazer lower right)</w:t>
      </w:r>
      <w:r>
        <w:rPr>
          <w:sz w:val="28"/>
          <w:szCs w:val="28"/>
        </w:rPr>
        <w:t>, all of which look quite different. There is no way science can explain this as being simply moisture. This is a small section of sky on what would o</w:t>
      </w:r>
      <w:r w:rsidR="00914969">
        <w:rPr>
          <w:sz w:val="28"/>
          <w:szCs w:val="28"/>
        </w:rPr>
        <w:t>therwise have been a clear day and each of these formations was produced by a passing aircraft, all of which were Airbus A320 family.</w:t>
      </w:r>
      <w:r w:rsidR="00582B7B" w:rsidRPr="00A45F43">
        <w:rPr>
          <w:sz w:val="28"/>
          <w:szCs w:val="28"/>
        </w:rPr>
        <w:br w:type="page"/>
      </w:r>
    </w:p>
    <w:p w14:paraId="5FED068A" w14:textId="77777777" w:rsidR="008B296D" w:rsidRDefault="006B0E7E">
      <w:pPr>
        <w:rPr>
          <w:b/>
          <w:sz w:val="28"/>
          <w:szCs w:val="28"/>
          <w:u w:val="single"/>
        </w:rPr>
      </w:pPr>
      <w:r>
        <w:rPr>
          <w:b/>
          <w:sz w:val="28"/>
          <w:szCs w:val="28"/>
          <w:u w:val="single"/>
        </w:rPr>
        <w:lastRenderedPageBreak/>
        <w:t>9</w:t>
      </w:r>
      <w:r w:rsidR="00F909F7">
        <w:rPr>
          <w:b/>
          <w:sz w:val="28"/>
          <w:szCs w:val="28"/>
          <w:u w:val="single"/>
        </w:rPr>
        <w:t>.5 Diff</w:t>
      </w:r>
      <w:r w:rsidR="0076134F">
        <w:rPr>
          <w:b/>
          <w:sz w:val="28"/>
          <w:szCs w:val="28"/>
          <w:u w:val="single"/>
        </w:rPr>
        <w:t>erent trails from the same aircraft</w:t>
      </w:r>
    </w:p>
    <w:p w14:paraId="2320BC7E" w14:textId="77777777" w:rsidR="00E04AA9" w:rsidRDefault="00E04AA9">
      <w:pPr>
        <w:rPr>
          <w:b/>
          <w:sz w:val="28"/>
          <w:szCs w:val="28"/>
          <w:u w:val="single"/>
        </w:rPr>
      </w:pPr>
      <w:r w:rsidRPr="00A23C02">
        <w:rPr>
          <w:noProof/>
          <w:sz w:val="28"/>
          <w:szCs w:val="28"/>
          <w:lang w:val="en-US"/>
        </w:rPr>
        <w:drawing>
          <wp:inline distT="0" distB="0" distL="0" distR="0" wp14:anchorId="74F53CA5" wp14:editId="7F246998">
            <wp:extent cx="5827746" cy="2538101"/>
            <wp:effectExtent l="19050" t="0" r="1554" b="0"/>
            <wp:docPr id="38" name="Picture 12" descr="C:\Users\LocationAudio2\Pictures\LU\Diff Trails\Differnet com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ocationAudio2\Pictures\LU\Diff Trails\Differnet comp 1.jpg"/>
                    <pic:cNvPicPr>
                      <a:picLocks noChangeAspect="1" noChangeArrowheads="1"/>
                    </pic:cNvPicPr>
                  </pic:nvPicPr>
                  <pic:blipFill>
                    <a:blip r:embed="rId37" cstate="print"/>
                    <a:srcRect/>
                    <a:stretch>
                      <a:fillRect/>
                    </a:stretch>
                  </pic:blipFill>
                  <pic:spPr bwMode="auto">
                    <a:xfrm>
                      <a:off x="0" y="0"/>
                      <a:ext cx="5831759" cy="2539849"/>
                    </a:xfrm>
                    <a:prstGeom prst="rect">
                      <a:avLst/>
                    </a:prstGeom>
                    <a:noFill/>
                    <a:ln w="9525">
                      <a:noFill/>
                      <a:miter lim="800000"/>
                      <a:headEnd/>
                      <a:tailEnd/>
                    </a:ln>
                  </pic:spPr>
                </pic:pic>
              </a:graphicData>
            </a:graphic>
          </wp:inline>
        </w:drawing>
      </w:r>
    </w:p>
    <w:p w14:paraId="39EBF7E1" w14:textId="77777777" w:rsidR="00D47D1D" w:rsidRPr="00D47D1D" w:rsidRDefault="00D47D1D" w:rsidP="00D47D1D">
      <w:pPr>
        <w:jc w:val="right"/>
        <w:rPr>
          <w:b/>
          <w:sz w:val="16"/>
          <w:szCs w:val="16"/>
        </w:rPr>
      </w:pPr>
      <w:r w:rsidRPr="00D47D1D">
        <w:rPr>
          <w:b/>
          <w:sz w:val="16"/>
          <w:szCs w:val="16"/>
        </w:rPr>
        <w:t>The aircraft in this image is a</w:t>
      </w:r>
      <w:r>
        <w:rPr>
          <w:b/>
          <w:sz w:val="16"/>
          <w:szCs w:val="16"/>
        </w:rPr>
        <w:t xml:space="preserve"> Lufthansa</w:t>
      </w:r>
      <w:r w:rsidRPr="00D47D1D">
        <w:rPr>
          <w:b/>
          <w:sz w:val="16"/>
          <w:szCs w:val="16"/>
        </w:rPr>
        <w:t xml:space="preserve"> Airbus</w:t>
      </w:r>
      <w:r>
        <w:rPr>
          <w:b/>
          <w:sz w:val="16"/>
          <w:szCs w:val="16"/>
        </w:rPr>
        <w:t>, probably A321</w:t>
      </w:r>
    </w:p>
    <w:p w14:paraId="2C913EDE" w14:textId="77777777" w:rsidR="00995900" w:rsidRDefault="00995900">
      <w:pPr>
        <w:rPr>
          <w:sz w:val="28"/>
          <w:szCs w:val="28"/>
        </w:rPr>
      </w:pPr>
      <w:r w:rsidRPr="00995900">
        <w:rPr>
          <w:sz w:val="28"/>
          <w:szCs w:val="28"/>
        </w:rPr>
        <w:t>This image clearly shows that this aircraft is releasing 2 different types o</w:t>
      </w:r>
      <w:r w:rsidR="005A3434">
        <w:rPr>
          <w:sz w:val="28"/>
          <w:szCs w:val="28"/>
        </w:rPr>
        <w:t xml:space="preserve">f trails, with the inner 2 </w:t>
      </w:r>
      <w:r w:rsidR="00B82FF9">
        <w:rPr>
          <w:sz w:val="28"/>
          <w:szCs w:val="28"/>
        </w:rPr>
        <w:t xml:space="preserve">sets of </w:t>
      </w:r>
      <w:r w:rsidR="005A3434">
        <w:rPr>
          <w:sz w:val="28"/>
          <w:szCs w:val="28"/>
        </w:rPr>
        <w:t>pylon pipes</w:t>
      </w:r>
      <w:r w:rsidRPr="00995900">
        <w:rPr>
          <w:sz w:val="28"/>
          <w:szCs w:val="28"/>
        </w:rPr>
        <w:t xml:space="preserve"> producing a less den</w:t>
      </w:r>
      <w:r>
        <w:rPr>
          <w:sz w:val="28"/>
          <w:szCs w:val="28"/>
        </w:rPr>
        <w:t>s</w:t>
      </w:r>
      <w:r w:rsidRPr="00995900">
        <w:rPr>
          <w:sz w:val="28"/>
          <w:szCs w:val="28"/>
        </w:rPr>
        <w:t>e</w:t>
      </w:r>
      <w:r w:rsidR="005A3434">
        <w:rPr>
          <w:sz w:val="28"/>
          <w:szCs w:val="28"/>
        </w:rPr>
        <w:t xml:space="preserve"> pair, and the outer two </w:t>
      </w:r>
      <w:r w:rsidR="00B82FF9">
        <w:rPr>
          <w:sz w:val="28"/>
          <w:szCs w:val="28"/>
        </w:rPr>
        <w:t xml:space="preserve">sets of </w:t>
      </w:r>
      <w:r w:rsidR="005A3434">
        <w:rPr>
          <w:sz w:val="28"/>
          <w:szCs w:val="28"/>
        </w:rPr>
        <w:t xml:space="preserve">pylon pipes </w:t>
      </w:r>
      <w:r w:rsidR="00B82FF9">
        <w:rPr>
          <w:sz w:val="28"/>
          <w:szCs w:val="28"/>
        </w:rPr>
        <w:t xml:space="preserve">producing </w:t>
      </w:r>
      <w:r w:rsidR="005A3434">
        <w:rPr>
          <w:sz w:val="28"/>
          <w:szCs w:val="28"/>
        </w:rPr>
        <w:t>a pair</w:t>
      </w:r>
      <w:r>
        <w:rPr>
          <w:sz w:val="28"/>
          <w:szCs w:val="28"/>
        </w:rPr>
        <w:t xml:space="preserve"> of </w:t>
      </w:r>
      <w:r w:rsidR="00B82FF9">
        <w:rPr>
          <w:sz w:val="28"/>
          <w:szCs w:val="28"/>
        </w:rPr>
        <w:t xml:space="preserve">thinner, </w:t>
      </w:r>
      <w:r>
        <w:rPr>
          <w:sz w:val="28"/>
          <w:szCs w:val="28"/>
        </w:rPr>
        <w:t>dense</w:t>
      </w:r>
      <w:r w:rsidR="001B4F02">
        <w:rPr>
          <w:sz w:val="28"/>
          <w:szCs w:val="28"/>
        </w:rPr>
        <w:t xml:space="preserve">r trails. These trails are </w:t>
      </w:r>
      <w:r w:rsidR="005A3434">
        <w:rPr>
          <w:sz w:val="28"/>
          <w:szCs w:val="28"/>
        </w:rPr>
        <w:t>clearly</w:t>
      </w:r>
      <w:r>
        <w:rPr>
          <w:sz w:val="28"/>
          <w:szCs w:val="28"/>
        </w:rPr>
        <w:t xml:space="preserve"> not the same</w:t>
      </w:r>
      <w:r w:rsidR="007A3A9C">
        <w:rPr>
          <w:sz w:val="28"/>
          <w:szCs w:val="28"/>
        </w:rPr>
        <w:t xml:space="preserve"> and so it can be assumed of different composition.</w:t>
      </w:r>
    </w:p>
    <w:p w14:paraId="5B25931A" w14:textId="77777777" w:rsidR="00995900" w:rsidRDefault="005A3434">
      <w:pPr>
        <w:rPr>
          <w:sz w:val="28"/>
          <w:szCs w:val="28"/>
        </w:rPr>
      </w:pPr>
      <w:r>
        <w:rPr>
          <w:sz w:val="28"/>
          <w:szCs w:val="28"/>
        </w:rPr>
        <w:t>There is no</w:t>
      </w:r>
      <w:r w:rsidR="00995900">
        <w:rPr>
          <w:sz w:val="28"/>
          <w:szCs w:val="28"/>
        </w:rPr>
        <w:t xml:space="preserve"> plane on earth that could fly with different engines, and there is no property of the atmosphere that could be different in such a defined, detailed and consistent way, so once </w:t>
      </w:r>
      <w:r w:rsidR="00AE2B27">
        <w:rPr>
          <w:sz w:val="28"/>
          <w:szCs w:val="28"/>
        </w:rPr>
        <w:t>again</w:t>
      </w:r>
      <w:r w:rsidR="00995900">
        <w:rPr>
          <w:sz w:val="28"/>
          <w:szCs w:val="28"/>
        </w:rPr>
        <w:t xml:space="preserve"> we see evidence of something </w:t>
      </w:r>
      <w:r w:rsidR="00D47D1D">
        <w:rPr>
          <w:sz w:val="28"/>
          <w:szCs w:val="28"/>
        </w:rPr>
        <w:t>unnatural</w:t>
      </w:r>
      <w:r w:rsidR="00995900">
        <w:rPr>
          <w:sz w:val="28"/>
          <w:szCs w:val="28"/>
        </w:rPr>
        <w:t>.</w:t>
      </w:r>
    </w:p>
    <w:p w14:paraId="4B893F16" w14:textId="77777777" w:rsidR="00995900" w:rsidRDefault="00995900">
      <w:pPr>
        <w:rPr>
          <w:sz w:val="28"/>
          <w:szCs w:val="28"/>
        </w:rPr>
      </w:pPr>
      <w:r>
        <w:rPr>
          <w:sz w:val="28"/>
          <w:szCs w:val="28"/>
        </w:rPr>
        <w:t xml:space="preserve">My personal opinion is that this represents the </w:t>
      </w:r>
      <w:r w:rsidR="007317D2">
        <w:rPr>
          <w:sz w:val="28"/>
          <w:szCs w:val="28"/>
        </w:rPr>
        <w:t>‘</w:t>
      </w:r>
      <w:r>
        <w:rPr>
          <w:sz w:val="28"/>
          <w:szCs w:val="28"/>
        </w:rPr>
        <w:t>combination therapy</w:t>
      </w:r>
      <w:r w:rsidR="007317D2">
        <w:rPr>
          <w:sz w:val="28"/>
          <w:szCs w:val="28"/>
        </w:rPr>
        <w:t>’</w:t>
      </w:r>
      <w:r w:rsidR="005A3434">
        <w:rPr>
          <w:sz w:val="28"/>
          <w:szCs w:val="28"/>
        </w:rPr>
        <w:t xml:space="preserve"> similar to what we see in </w:t>
      </w:r>
      <w:r w:rsidR="005A3434" w:rsidRPr="00AB7520">
        <w:rPr>
          <w:b/>
          <w:color w:val="FF0000"/>
          <w:sz w:val="28"/>
          <w:szCs w:val="28"/>
        </w:rPr>
        <w:t>Section 9.4</w:t>
      </w:r>
      <w:r w:rsidR="005A3434">
        <w:rPr>
          <w:sz w:val="28"/>
          <w:szCs w:val="28"/>
        </w:rPr>
        <w:t>, where</w:t>
      </w:r>
      <w:r>
        <w:rPr>
          <w:sz w:val="28"/>
          <w:szCs w:val="28"/>
        </w:rPr>
        <w:t xml:space="preserve"> a pair of aircraft work together in tandem.</w:t>
      </w:r>
      <w:r w:rsidR="00AE2B27">
        <w:rPr>
          <w:sz w:val="28"/>
          <w:szCs w:val="28"/>
        </w:rPr>
        <w:t xml:space="preserve"> It should be noted that</w:t>
      </w:r>
      <w:r w:rsidR="00D47D1D">
        <w:rPr>
          <w:sz w:val="28"/>
          <w:szCs w:val="28"/>
        </w:rPr>
        <w:t xml:space="preserve"> w</w:t>
      </w:r>
      <w:r w:rsidR="00AE2B27">
        <w:rPr>
          <w:sz w:val="28"/>
          <w:szCs w:val="28"/>
        </w:rPr>
        <w:t>henever we see 4 engine jets we seem to see</w:t>
      </w:r>
      <w:r>
        <w:rPr>
          <w:sz w:val="28"/>
          <w:szCs w:val="28"/>
        </w:rPr>
        <w:t xml:space="preserve"> </w:t>
      </w:r>
      <w:proofErr w:type="spellStart"/>
      <w:r w:rsidR="00AE2B27">
        <w:rPr>
          <w:sz w:val="28"/>
          <w:szCs w:val="28"/>
        </w:rPr>
        <w:t>differeing</w:t>
      </w:r>
      <w:proofErr w:type="spellEnd"/>
      <w:r w:rsidR="00AE2B27">
        <w:rPr>
          <w:sz w:val="28"/>
          <w:szCs w:val="28"/>
        </w:rPr>
        <w:t xml:space="preserve"> trails from each pair</w:t>
      </w:r>
      <w:r w:rsidR="00D47D1D">
        <w:rPr>
          <w:sz w:val="28"/>
          <w:szCs w:val="28"/>
        </w:rPr>
        <w:t xml:space="preserve">, inner and outer, but when we see 2 </w:t>
      </w:r>
      <w:proofErr w:type="spellStart"/>
      <w:r w:rsidR="00D47D1D">
        <w:rPr>
          <w:sz w:val="28"/>
          <w:szCs w:val="28"/>
        </w:rPr>
        <w:t>engined</w:t>
      </w:r>
      <w:proofErr w:type="spellEnd"/>
      <w:r w:rsidR="00D47D1D">
        <w:rPr>
          <w:sz w:val="28"/>
          <w:szCs w:val="28"/>
        </w:rPr>
        <w:t xml:space="preserve"> aircraft, we used to see 2 different trails from each side, but changed in 2014 and we now see aircraft working in pairs, one leaving a shorter trail and one a longer trail.</w:t>
      </w:r>
      <w:r w:rsidR="00AE2B27">
        <w:rPr>
          <w:sz w:val="28"/>
          <w:szCs w:val="28"/>
        </w:rPr>
        <w:t xml:space="preserve"> </w:t>
      </w:r>
      <w:r w:rsidR="00D47D1D">
        <w:rPr>
          <w:sz w:val="28"/>
          <w:szCs w:val="28"/>
        </w:rPr>
        <w:t xml:space="preserve">This technique would make the process less obvious by dispersing them slightly further apart so as to prevent to tell tale signs described. </w:t>
      </w:r>
      <w:r w:rsidR="00AE2B27">
        <w:rPr>
          <w:sz w:val="28"/>
          <w:szCs w:val="28"/>
        </w:rPr>
        <w:t xml:space="preserve">The consistency of this suggests very strongly that the 2 substances being sprayed are designed to interact, or at least be used simultaneously to provide the desired effect. </w:t>
      </w:r>
      <w:r>
        <w:rPr>
          <w:sz w:val="28"/>
          <w:szCs w:val="28"/>
        </w:rPr>
        <w:t>I am not sure at this stage, why they have to do that</w:t>
      </w:r>
      <w:r w:rsidR="00AE2B27">
        <w:rPr>
          <w:sz w:val="28"/>
          <w:szCs w:val="28"/>
        </w:rPr>
        <w:t xml:space="preserve"> or what processes are at work, but it is hard to ignore this repeated pattern</w:t>
      </w:r>
      <w:r>
        <w:rPr>
          <w:sz w:val="28"/>
          <w:szCs w:val="28"/>
        </w:rPr>
        <w:t xml:space="preserve">. </w:t>
      </w:r>
      <w:r w:rsidR="00AE2B27">
        <w:rPr>
          <w:sz w:val="28"/>
          <w:szCs w:val="28"/>
        </w:rPr>
        <w:t>Another possible explanation</w:t>
      </w:r>
      <w:r>
        <w:rPr>
          <w:sz w:val="28"/>
          <w:szCs w:val="28"/>
        </w:rPr>
        <w:t xml:space="preserve"> could </w:t>
      </w:r>
      <w:r w:rsidR="00AE2B27">
        <w:rPr>
          <w:sz w:val="28"/>
          <w:szCs w:val="28"/>
        </w:rPr>
        <w:t>be it is simply</w:t>
      </w:r>
      <w:r>
        <w:rPr>
          <w:sz w:val="28"/>
          <w:szCs w:val="28"/>
        </w:rPr>
        <w:t xml:space="preserve"> a way of making the trails less obvious than those we see from the 3-pipe delivery systems that produce </w:t>
      </w:r>
      <w:r>
        <w:rPr>
          <w:sz w:val="28"/>
          <w:szCs w:val="28"/>
        </w:rPr>
        <w:lastRenderedPageBreak/>
        <w:t>the very distinctive shapes with the drople</w:t>
      </w:r>
      <w:r w:rsidR="001B4F02">
        <w:rPr>
          <w:sz w:val="28"/>
          <w:szCs w:val="28"/>
        </w:rPr>
        <w:t>ts that I describe</w:t>
      </w:r>
      <w:r w:rsidR="00FE65A3">
        <w:rPr>
          <w:sz w:val="28"/>
          <w:szCs w:val="28"/>
        </w:rPr>
        <w:t>d</w:t>
      </w:r>
      <w:r w:rsidR="001B4F02">
        <w:rPr>
          <w:sz w:val="28"/>
          <w:szCs w:val="28"/>
        </w:rPr>
        <w:t xml:space="preserve"> earlier</w:t>
      </w:r>
      <w:r w:rsidR="00A55B98">
        <w:rPr>
          <w:sz w:val="28"/>
          <w:szCs w:val="28"/>
        </w:rPr>
        <w:t>. People</w:t>
      </w:r>
      <w:r>
        <w:rPr>
          <w:sz w:val="28"/>
          <w:szCs w:val="28"/>
        </w:rPr>
        <w:t xml:space="preserve"> are starting to question those trail</w:t>
      </w:r>
      <w:r w:rsidR="00A55B98">
        <w:rPr>
          <w:sz w:val="28"/>
          <w:szCs w:val="28"/>
        </w:rPr>
        <w:t>s</w:t>
      </w:r>
      <w:r>
        <w:rPr>
          <w:sz w:val="28"/>
          <w:szCs w:val="28"/>
        </w:rPr>
        <w:t xml:space="preserve">, so </w:t>
      </w:r>
      <w:r w:rsidR="00AE2B27">
        <w:rPr>
          <w:sz w:val="28"/>
          <w:szCs w:val="28"/>
        </w:rPr>
        <w:t>it is not unreasonable to assume that efforts are being made to mask the program, as has been done before in various ways.</w:t>
      </w:r>
      <w:r>
        <w:rPr>
          <w:sz w:val="28"/>
          <w:szCs w:val="28"/>
        </w:rPr>
        <w:t xml:space="preserve"> </w:t>
      </w:r>
      <w:r w:rsidR="00D47D1D">
        <w:rPr>
          <w:sz w:val="28"/>
          <w:szCs w:val="28"/>
        </w:rPr>
        <w:t xml:space="preserve">The behaviour of the entire program seems to change subtly as we release more evidence and so it is not unreasonable to conclude that our efforts are being monitored and that dispersal techniques are being adapted so as to try to mask them, and </w:t>
      </w:r>
      <w:r w:rsidR="00AD3861">
        <w:rPr>
          <w:sz w:val="28"/>
          <w:szCs w:val="28"/>
        </w:rPr>
        <w:t xml:space="preserve">make them </w:t>
      </w:r>
      <w:r w:rsidR="00D47D1D">
        <w:rPr>
          <w:sz w:val="28"/>
          <w:szCs w:val="28"/>
        </w:rPr>
        <w:t xml:space="preserve">seem more ‘natural’. </w:t>
      </w:r>
    </w:p>
    <w:p w14:paraId="6B460562" w14:textId="77777777" w:rsidR="00995900" w:rsidRPr="00995900" w:rsidRDefault="00995900">
      <w:pPr>
        <w:rPr>
          <w:sz w:val="28"/>
          <w:szCs w:val="28"/>
        </w:rPr>
      </w:pPr>
    </w:p>
    <w:p w14:paraId="78496AFF" w14:textId="77777777" w:rsidR="008B296D" w:rsidRDefault="008B296D">
      <w:pPr>
        <w:rPr>
          <w:b/>
          <w:sz w:val="28"/>
          <w:szCs w:val="28"/>
          <w:u w:val="single"/>
        </w:rPr>
      </w:pPr>
    </w:p>
    <w:p w14:paraId="339AB625" w14:textId="77777777" w:rsidR="00AB7520" w:rsidRDefault="00AB7520">
      <w:pPr>
        <w:rPr>
          <w:b/>
          <w:sz w:val="28"/>
          <w:szCs w:val="28"/>
          <w:u w:val="single"/>
        </w:rPr>
      </w:pPr>
      <w:r>
        <w:rPr>
          <w:b/>
          <w:sz w:val="28"/>
          <w:szCs w:val="28"/>
          <w:u w:val="single"/>
        </w:rPr>
        <w:br w:type="page"/>
      </w:r>
    </w:p>
    <w:p w14:paraId="514A6682" w14:textId="77777777" w:rsidR="008B296D" w:rsidRPr="004A40E5" w:rsidRDefault="006B0E7E">
      <w:pPr>
        <w:rPr>
          <w:b/>
          <w:sz w:val="28"/>
          <w:szCs w:val="28"/>
          <w:u w:val="single"/>
        </w:rPr>
      </w:pPr>
      <w:r>
        <w:rPr>
          <w:b/>
          <w:sz w:val="28"/>
          <w:szCs w:val="28"/>
          <w:u w:val="single"/>
        </w:rPr>
        <w:lastRenderedPageBreak/>
        <w:t>9</w:t>
      </w:r>
      <w:r w:rsidR="002C320A">
        <w:rPr>
          <w:b/>
          <w:sz w:val="28"/>
          <w:szCs w:val="28"/>
          <w:u w:val="single"/>
        </w:rPr>
        <w:t>.6</w:t>
      </w:r>
      <w:r w:rsidR="008B296D" w:rsidRPr="004A40E5">
        <w:rPr>
          <w:b/>
          <w:sz w:val="28"/>
          <w:szCs w:val="28"/>
          <w:u w:val="single"/>
        </w:rPr>
        <w:t xml:space="preserve"> No time for vapour to condense</w:t>
      </w:r>
    </w:p>
    <w:p w14:paraId="2E4B647E" w14:textId="77777777" w:rsidR="008B296D" w:rsidRDefault="008B296D">
      <w:pPr>
        <w:rPr>
          <w:sz w:val="28"/>
          <w:szCs w:val="28"/>
        </w:rPr>
      </w:pPr>
      <w:r w:rsidRPr="008B296D">
        <w:rPr>
          <w:sz w:val="28"/>
          <w:szCs w:val="28"/>
        </w:rPr>
        <w:t>This is just a hypothesis at this stage and I have not managed to find anyone yet with the qualifications to be able to prove or disprove this, but to me it seems a</w:t>
      </w:r>
      <w:r w:rsidR="00C977F9">
        <w:rPr>
          <w:sz w:val="28"/>
          <w:szCs w:val="28"/>
        </w:rPr>
        <w:t>n extremely</w:t>
      </w:r>
      <w:r w:rsidRPr="008B296D">
        <w:rPr>
          <w:sz w:val="28"/>
          <w:szCs w:val="28"/>
        </w:rPr>
        <w:t xml:space="preserve"> valid point</w:t>
      </w:r>
      <w:r w:rsidR="001B4F02">
        <w:rPr>
          <w:sz w:val="28"/>
          <w:szCs w:val="28"/>
        </w:rPr>
        <w:t xml:space="preserve"> and one wor</w:t>
      </w:r>
      <w:r>
        <w:rPr>
          <w:sz w:val="28"/>
          <w:szCs w:val="28"/>
        </w:rPr>
        <w:t xml:space="preserve">th </w:t>
      </w:r>
      <w:r w:rsidR="00C977F9">
        <w:rPr>
          <w:sz w:val="28"/>
          <w:szCs w:val="28"/>
        </w:rPr>
        <w:t>trying to prove or disprove.</w:t>
      </w:r>
    </w:p>
    <w:p w14:paraId="1D5AF265" w14:textId="77777777" w:rsidR="008B296D" w:rsidRPr="00D37FB5" w:rsidRDefault="008B296D">
      <w:pPr>
        <w:rPr>
          <w:color w:val="FF0000"/>
          <w:sz w:val="28"/>
          <w:szCs w:val="28"/>
        </w:rPr>
      </w:pPr>
      <w:r w:rsidRPr="00D37FB5">
        <w:rPr>
          <w:color w:val="FF0000"/>
          <w:sz w:val="28"/>
          <w:szCs w:val="28"/>
        </w:rPr>
        <w:t>The cruising speed of the average commercial passenger aircraft is quoted as around 800km/hr. I worke</w:t>
      </w:r>
      <w:r w:rsidR="00C977F9" w:rsidRPr="00D37FB5">
        <w:rPr>
          <w:color w:val="FF0000"/>
          <w:sz w:val="28"/>
          <w:szCs w:val="28"/>
        </w:rPr>
        <w:t>d that out to be approximately 5</w:t>
      </w:r>
      <w:r w:rsidRPr="00D37FB5">
        <w:rPr>
          <w:color w:val="FF0000"/>
          <w:sz w:val="28"/>
          <w:szCs w:val="28"/>
        </w:rPr>
        <w:t xml:space="preserve">ms per/m. If we look at this image we </w:t>
      </w:r>
      <w:r w:rsidR="00AD3861">
        <w:rPr>
          <w:color w:val="FF0000"/>
          <w:sz w:val="28"/>
          <w:szCs w:val="28"/>
        </w:rPr>
        <w:t xml:space="preserve">see (when zoomed in on a high-res image) </w:t>
      </w:r>
      <w:r w:rsidRPr="00D37FB5">
        <w:rPr>
          <w:color w:val="FF0000"/>
          <w:sz w:val="28"/>
          <w:szCs w:val="28"/>
        </w:rPr>
        <w:t>the trails have fo</w:t>
      </w:r>
      <w:r w:rsidR="001B4F02" w:rsidRPr="00D37FB5">
        <w:rPr>
          <w:color w:val="FF0000"/>
          <w:sz w:val="28"/>
          <w:szCs w:val="28"/>
        </w:rPr>
        <w:t>r</w:t>
      </w:r>
      <w:r w:rsidRPr="00D37FB5">
        <w:rPr>
          <w:color w:val="FF0000"/>
          <w:sz w:val="28"/>
          <w:szCs w:val="28"/>
        </w:rPr>
        <w:t>med at 2-3m behind the engine.</w:t>
      </w:r>
    </w:p>
    <w:p w14:paraId="4511BE25" w14:textId="77777777" w:rsidR="008B296D" w:rsidRDefault="008B296D">
      <w:pPr>
        <w:rPr>
          <w:sz w:val="28"/>
          <w:szCs w:val="28"/>
        </w:rPr>
      </w:pPr>
      <w:r w:rsidRPr="008B296D">
        <w:rPr>
          <w:noProof/>
          <w:sz w:val="28"/>
          <w:szCs w:val="28"/>
          <w:lang w:val="en-US"/>
        </w:rPr>
        <w:drawing>
          <wp:inline distT="0" distB="0" distL="0" distR="0" wp14:anchorId="32F3DC8A" wp14:editId="50605866">
            <wp:extent cx="5718175" cy="2536825"/>
            <wp:effectExtent l="19050" t="0" r="0" b="0"/>
            <wp:docPr id="37" name="Picture 11" descr="C:\Users\LocationAudio2\Pictures\LU\FB flyers\MBtrail NO G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cationAudio2\Pictures\LU\FB flyers\MBtrail NO GAP.jpg"/>
                    <pic:cNvPicPr>
                      <a:picLocks noChangeAspect="1" noChangeArrowheads="1"/>
                    </pic:cNvPicPr>
                  </pic:nvPicPr>
                  <pic:blipFill>
                    <a:blip r:embed="rId38" cstate="print"/>
                    <a:srcRect/>
                    <a:stretch>
                      <a:fillRect/>
                    </a:stretch>
                  </pic:blipFill>
                  <pic:spPr bwMode="auto">
                    <a:xfrm>
                      <a:off x="0" y="0"/>
                      <a:ext cx="5718175" cy="2536825"/>
                    </a:xfrm>
                    <a:prstGeom prst="rect">
                      <a:avLst/>
                    </a:prstGeom>
                    <a:noFill/>
                    <a:ln w="9525">
                      <a:noFill/>
                      <a:miter lim="800000"/>
                      <a:headEnd/>
                      <a:tailEnd/>
                    </a:ln>
                  </pic:spPr>
                </pic:pic>
              </a:graphicData>
            </a:graphic>
          </wp:inline>
        </w:drawing>
      </w:r>
    </w:p>
    <w:p w14:paraId="54B866C9" w14:textId="77777777" w:rsidR="008B296D" w:rsidRDefault="008B296D">
      <w:pPr>
        <w:rPr>
          <w:sz w:val="28"/>
          <w:szCs w:val="28"/>
        </w:rPr>
      </w:pPr>
      <w:r>
        <w:rPr>
          <w:sz w:val="28"/>
          <w:szCs w:val="28"/>
        </w:rPr>
        <w:t>Leaving aside the other fact that it seems to originate from a point source, which would be consistent with the pylon pipe</w:t>
      </w:r>
      <w:r w:rsidR="00D37FB5">
        <w:rPr>
          <w:sz w:val="28"/>
          <w:szCs w:val="28"/>
        </w:rPr>
        <w:t>s</w:t>
      </w:r>
      <w:r>
        <w:rPr>
          <w:sz w:val="28"/>
          <w:szCs w:val="28"/>
        </w:rPr>
        <w:t>, we simply don’t have enough time for the temperature to drop from 900 Celsius, which is the temperature quoted by the engine manufacturers for the exhaust (that ma</w:t>
      </w:r>
      <w:r w:rsidR="001B4F02">
        <w:rPr>
          <w:sz w:val="28"/>
          <w:szCs w:val="28"/>
        </w:rPr>
        <w:t>y</w:t>
      </w:r>
      <w:r>
        <w:rPr>
          <w:sz w:val="28"/>
          <w:szCs w:val="28"/>
        </w:rPr>
        <w:t xml:space="preserve"> be</w:t>
      </w:r>
      <w:r w:rsidR="001B4F02">
        <w:rPr>
          <w:sz w:val="28"/>
          <w:szCs w:val="28"/>
        </w:rPr>
        <w:t xml:space="preserve"> at</w:t>
      </w:r>
      <w:r>
        <w:rPr>
          <w:sz w:val="28"/>
          <w:szCs w:val="28"/>
        </w:rPr>
        <w:t xml:space="preserve"> take off, so cruising may be slightly lower but all the same). How does water vapour cool to -57 Celsiu</w:t>
      </w:r>
      <w:r w:rsidR="00E220A0">
        <w:rPr>
          <w:sz w:val="28"/>
          <w:szCs w:val="28"/>
        </w:rPr>
        <w:t>s</w:t>
      </w:r>
      <w:r>
        <w:rPr>
          <w:sz w:val="28"/>
          <w:szCs w:val="28"/>
        </w:rPr>
        <w:t>, the temperature quoted as being needed to f</w:t>
      </w:r>
      <w:r w:rsidR="00A23C02">
        <w:rPr>
          <w:sz w:val="28"/>
          <w:szCs w:val="28"/>
        </w:rPr>
        <w:t xml:space="preserve">orm natural </w:t>
      </w:r>
      <w:r w:rsidR="00AB7520">
        <w:rPr>
          <w:sz w:val="28"/>
          <w:szCs w:val="28"/>
        </w:rPr>
        <w:t>con</w:t>
      </w:r>
      <w:r w:rsidR="00A23C02">
        <w:rPr>
          <w:sz w:val="28"/>
          <w:szCs w:val="28"/>
        </w:rPr>
        <w:t>trails, in just 2-3</w:t>
      </w:r>
      <w:r>
        <w:rPr>
          <w:sz w:val="28"/>
          <w:szCs w:val="28"/>
        </w:rPr>
        <w:t>ms.</w:t>
      </w:r>
      <w:r w:rsidR="00AB7520">
        <w:rPr>
          <w:sz w:val="28"/>
          <w:szCs w:val="28"/>
        </w:rPr>
        <w:t xml:space="preserve"> I do not believe that to be possible and despite having discussed this hypothesis online in several forums nobody has managed to come up with any reliable data to suggest I am wrong.</w:t>
      </w:r>
    </w:p>
    <w:p w14:paraId="414C0296" w14:textId="77777777" w:rsidR="00AB7520" w:rsidRDefault="00AB7520">
      <w:pPr>
        <w:rPr>
          <w:sz w:val="28"/>
          <w:szCs w:val="28"/>
        </w:rPr>
      </w:pPr>
      <w:r>
        <w:rPr>
          <w:sz w:val="28"/>
          <w:szCs w:val="28"/>
        </w:rPr>
        <w:t xml:space="preserve">Until that happens I will consider this as yet another </w:t>
      </w:r>
      <w:r w:rsidR="005D6FF3">
        <w:rPr>
          <w:sz w:val="28"/>
          <w:szCs w:val="28"/>
        </w:rPr>
        <w:t xml:space="preserve">valid </w:t>
      </w:r>
      <w:r>
        <w:rPr>
          <w:sz w:val="28"/>
          <w:szCs w:val="28"/>
        </w:rPr>
        <w:t>point of conjecture in the overall picture.</w:t>
      </w:r>
    </w:p>
    <w:p w14:paraId="1C0C1EF8" w14:textId="77777777" w:rsidR="008B296D" w:rsidRDefault="008B296D">
      <w:pPr>
        <w:rPr>
          <w:b/>
          <w:sz w:val="28"/>
          <w:szCs w:val="28"/>
          <w:u w:val="single"/>
        </w:rPr>
      </w:pPr>
    </w:p>
    <w:p w14:paraId="180CC7D8" w14:textId="77777777" w:rsidR="006B0E7E" w:rsidRDefault="001B4F02">
      <w:pPr>
        <w:rPr>
          <w:b/>
          <w:sz w:val="28"/>
          <w:szCs w:val="28"/>
          <w:u w:val="single"/>
        </w:rPr>
      </w:pPr>
      <w:r>
        <w:rPr>
          <w:b/>
          <w:sz w:val="28"/>
          <w:szCs w:val="28"/>
          <w:u w:val="single"/>
        </w:rPr>
        <w:t xml:space="preserve">                                                                                                                                                                </w:t>
      </w:r>
    </w:p>
    <w:p w14:paraId="3D5B6257" w14:textId="77777777" w:rsidR="006B0E7E" w:rsidRDefault="006B0E7E">
      <w:pPr>
        <w:rPr>
          <w:b/>
          <w:sz w:val="28"/>
          <w:szCs w:val="28"/>
          <w:u w:val="single"/>
        </w:rPr>
      </w:pPr>
      <w:r>
        <w:rPr>
          <w:b/>
          <w:sz w:val="28"/>
          <w:szCs w:val="28"/>
          <w:u w:val="single"/>
        </w:rPr>
        <w:lastRenderedPageBreak/>
        <w:br w:type="page"/>
      </w:r>
    </w:p>
    <w:p w14:paraId="75D87845" w14:textId="77777777" w:rsidR="00582B7B" w:rsidRDefault="006B0E7E">
      <w:pPr>
        <w:rPr>
          <w:b/>
          <w:sz w:val="28"/>
          <w:szCs w:val="28"/>
          <w:u w:val="single"/>
        </w:rPr>
      </w:pPr>
      <w:r>
        <w:rPr>
          <w:b/>
          <w:sz w:val="28"/>
          <w:szCs w:val="28"/>
          <w:u w:val="single"/>
        </w:rPr>
        <w:lastRenderedPageBreak/>
        <w:t>9</w:t>
      </w:r>
      <w:r w:rsidR="002C320A">
        <w:rPr>
          <w:b/>
          <w:sz w:val="28"/>
          <w:szCs w:val="28"/>
          <w:u w:val="single"/>
        </w:rPr>
        <w:t>.7</w:t>
      </w:r>
      <w:r w:rsidR="003237F5">
        <w:rPr>
          <w:b/>
          <w:sz w:val="28"/>
          <w:szCs w:val="28"/>
          <w:u w:val="single"/>
        </w:rPr>
        <w:t xml:space="preserve"> – New types of clouds</w:t>
      </w:r>
    </w:p>
    <w:p w14:paraId="0C8AF903" w14:textId="77777777" w:rsidR="00AD2F33" w:rsidRDefault="007D22A0">
      <w:pPr>
        <w:rPr>
          <w:sz w:val="28"/>
          <w:szCs w:val="28"/>
        </w:rPr>
      </w:pPr>
      <w:r>
        <w:rPr>
          <w:sz w:val="28"/>
          <w:szCs w:val="28"/>
        </w:rPr>
        <w:t>One of the first things most people notice</w:t>
      </w:r>
      <w:r w:rsidR="00AB7520">
        <w:rPr>
          <w:sz w:val="28"/>
          <w:szCs w:val="28"/>
        </w:rPr>
        <w:t xml:space="preserve"> when they first </w:t>
      </w:r>
      <w:r w:rsidR="00AD2F33">
        <w:rPr>
          <w:sz w:val="28"/>
          <w:szCs w:val="28"/>
        </w:rPr>
        <w:t>become aware of the fact that our weather is being deliberately interfered with</w:t>
      </w:r>
      <w:r>
        <w:rPr>
          <w:sz w:val="28"/>
          <w:szCs w:val="28"/>
        </w:rPr>
        <w:t xml:space="preserve"> is all the strange new types </w:t>
      </w:r>
      <w:r w:rsidR="00AD2F33">
        <w:rPr>
          <w:sz w:val="28"/>
          <w:szCs w:val="28"/>
        </w:rPr>
        <w:t>of cloud formations in the sky. When we notice all these strange formations</w:t>
      </w:r>
      <w:r>
        <w:rPr>
          <w:sz w:val="28"/>
          <w:szCs w:val="28"/>
        </w:rPr>
        <w:t xml:space="preserve"> we </w:t>
      </w:r>
      <w:r w:rsidR="00AD2F33">
        <w:rPr>
          <w:sz w:val="28"/>
          <w:szCs w:val="28"/>
        </w:rPr>
        <w:t xml:space="preserve">instinctively </w:t>
      </w:r>
      <w:r>
        <w:rPr>
          <w:sz w:val="28"/>
          <w:szCs w:val="28"/>
        </w:rPr>
        <w:t xml:space="preserve">call the MET Office and </w:t>
      </w:r>
      <w:r w:rsidR="00AD2F33">
        <w:rPr>
          <w:sz w:val="28"/>
          <w:szCs w:val="28"/>
        </w:rPr>
        <w:t>ask for explanations.</w:t>
      </w:r>
    </w:p>
    <w:p w14:paraId="4A7FAB00" w14:textId="77777777" w:rsidR="007317D2" w:rsidRDefault="00AD2F33" w:rsidP="007317D2">
      <w:pPr>
        <w:rPr>
          <w:sz w:val="28"/>
          <w:szCs w:val="28"/>
        </w:rPr>
      </w:pPr>
      <w:r>
        <w:rPr>
          <w:sz w:val="28"/>
          <w:szCs w:val="28"/>
        </w:rPr>
        <w:t xml:space="preserve">So many people in fact have been calling them and asking about these strange new clouds, that they have had to lie about the numbers of calls, stated to be in the 10s of thousands by one exasperated operator there (conversation recorded). </w:t>
      </w:r>
      <w:r w:rsidR="007317D2">
        <w:rPr>
          <w:sz w:val="28"/>
          <w:szCs w:val="28"/>
        </w:rPr>
        <w:t xml:space="preserve">We submitted </w:t>
      </w:r>
      <w:proofErr w:type="gramStart"/>
      <w:r w:rsidR="007317D2">
        <w:rPr>
          <w:sz w:val="28"/>
          <w:szCs w:val="28"/>
        </w:rPr>
        <w:t>an</w:t>
      </w:r>
      <w:proofErr w:type="gramEnd"/>
      <w:r w:rsidR="007317D2">
        <w:rPr>
          <w:sz w:val="28"/>
          <w:szCs w:val="28"/>
        </w:rPr>
        <w:t xml:space="preserve"> </w:t>
      </w:r>
      <w:proofErr w:type="spellStart"/>
      <w:r w:rsidR="007317D2">
        <w:rPr>
          <w:sz w:val="28"/>
          <w:szCs w:val="28"/>
        </w:rPr>
        <w:t>FoI</w:t>
      </w:r>
      <w:proofErr w:type="spellEnd"/>
      <w:r w:rsidR="007317D2">
        <w:rPr>
          <w:sz w:val="28"/>
          <w:szCs w:val="28"/>
        </w:rPr>
        <w:t xml:space="preserve"> asking the MET Office how many calls they received and the reply was about 30 calls a week. They have 20 staff manning the phones apparently which would suggest most of them are rather bored for most of the week, unless of course the </w:t>
      </w:r>
      <w:proofErr w:type="spellStart"/>
      <w:r w:rsidR="007317D2">
        <w:rPr>
          <w:sz w:val="28"/>
          <w:szCs w:val="28"/>
        </w:rPr>
        <w:t>FoI</w:t>
      </w:r>
      <w:proofErr w:type="spellEnd"/>
      <w:r w:rsidR="007317D2">
        <w:rPr>
          <w:sz w:val="28"/>
          <w:szCs w:val="28"/>
        </w:rPr>
        <w:t xml:space="preserve"> </w:t>
      </w:r>
      <w:r w:rsidR="005D6FF3">
        <w:rPr>
          <w:sz w:val="28"/>
          <w:szCs w:val="28"/>
        </w:rPr>
        <w:t xml:space="preserve">response </w:t>
      </w:r>
      <w:r w:rsidR="007317D2">
        <w:rPr>
          <w:sz w:val="28"/>
          <w:szCs w:val="28"/>
        </w:rPr>
        <w:t>was not telling the truth.</w:t>
      </w:r>
    </w:p>
    <w:p w14:paraId="1ED000B5" w14:textId="77777777" w:rsidR="00AD2F33" w:rsidRDefault="00AD2F33" w:rsidP="00AD2F33">
      <w:pPr>
        <w:rPr>
          <w:sz w:val="28"/>
          <w:szCs w:val="28"/>
        </w:rPr>
      </w:pPr>
      <w:r>
        <w:rPr>
          <w:sz w:val="28"/>
          <w:szCs w:val="28"/>
        </w:rPr>
        <w:t xml:space="preserve">So much attention has been drawn to these strange new formations that the MET Office also felt the need to invent new cloud types to reassure people that the current climate engineering programs are nothing more than rare and unusual formations that have always been there. </w:t>
      </w:r>
    </w:p>
    <w:p w14:paraId="2CB7F433" w14:textId="77777777" w:rsidR="00AD2F33" w:rsidRDefault="00AD2F33">
      <w:pPr>
        <w:rPr>
          <w:sz w:val="28"/>
          <w:szCs w:val="28"/>
        </w:rPr>
      </w:pPr>
    </w:p>
    <w:p w14:paraId="28201734" w14:textId="77777777" w:rsidR="00AD2F33" w:rsidRDefault="00AD2F33">
      <w:pPr>
        <w:rPr>
          <w:sz w:val="28"/>
          <w:szCs w:val="28"/>
        </w:rPr>
      </w:pPr>
    </w:p>
    <w:p w14:paraId="7226F516" w14:textId="77777777" w:rsidR="00912FC1" w:rsidRDefault="00912FC1">
      <w:pPr>
        <w:rPr>
          <w:sz w:val="28"/>
          <w:szCs w:val="28"/>
        </w:rPr>
      </w:pPr>
      <w:r>
        <w:rPr>
          <w:sz w:val="28"/>
          <w:szCs w:val="28"/>
        </w:rPr>
        <w:t>Lets have a look at all the new cloud types that they have invented in the past few years.</w:t>
      </w:r>
    </w:p>
    <w:p w14:paraId="5B954CF8" w14:textId="77777777" w:rsidR="003307D3" w:rsidRDefault="003307D3">
      <w:pPr>
        <w:rPr>
          <w:sz w:val="28"/>
          <w:szCs w:val="28"/>
        </w:rPr>
      </w:pPr>
      <w:r>
        <w:rPr>
          <w:sz w:val="28"/>
          <w:szCs w:val="28"/>
        </w:rPr>
        <w:br w:type="page"/>
      </w:r>
    </w:p>
    <w:p w14:paraId="09B6A93A" w14:textId="77777777" w:rsidR="007D22A0" w:rsidRDefault="00912FC1">
      <w:pPr>
        <w:rPr>
          <w:sz w:val="28"/>
          <w:szCs w:val="28"/>
        </w:rPr>
      </w:pPr>
      <w:r>
        <w:rPr>
          <w:noProof/>
          <w:sz w:val="28"/>
          <w:szCs w:val="28"/>
          <w:lang w:val="en-US"/>
        </w:rPr>
        <w:lastRenderedPageBreak/>
        <w:drawing>
          <wp:inline distT="0" distB="0" distL="0" distR="0" wp14:anchorId="1B2C18B9" wp14:editId="05BD389E">
            <wp:extent cx="2603500" cy="2603500"/>
            <wp:effectExtent l="19050" t="0" r="6350" b="0"/>
            <wp:docPr id="40" name="Picture 39" descr="Diamon Du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mon Dust.png"/>
                    <pic:cNvPicPr/>
                  </pic:nvPicPr>
                  <pic:blipFill>
                    <a:blip r:embed="rId39" cstate="print"/>
                    <a:stretch>
                      <a:fillRect/>
                    </a:stretch>
                  </pic:blipFill>
                  <pic:spPr>
                    <a:xfrm>
                      <a:off x="0" y="0"/>
                      <a:ext cx="2609672" cy="2609672"/>
                    </a:xfrm>
                    <a:prstGeom prst="rect">
                      <a:avLst/>
                    </a:prstGeom>
                  </pic:spPr>
                </pic:pic>
              </a:graphicData>
            </a:graphic>
          </wp:inline>
        </w:drawing>
      </w:r>
      <w:r>
        <w:rPr>
          <w:sz w:val="28"/>
          <w:szCs w:val="28"/>
        </w:rPr>
        <w:t xml:space="preserve">     </w:t>
      </w:r>
      <w:r w:rsidRPr="00912FC1">
        <w:rPr>
          <w:noProof/>
          <w:sz w:val="28"/>
          <w:szCs w:val="28"/>
          <w:lang w:val="en-US"/>
        </w:rPr>
        <w:drawing>
          <wp:inline distT="0" distB="0" distL="0" distR="0" wp14:anchorId="4731BCD8" wp14:editId="5A269431">
            <wp:extent cx="2609850" cy="2609850"/>
            <wp:effectExtent l="19050" t="0" r="0" b="0"/>
            <wp:docPr id="42" name="Picture 22" descr="Ha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o.png"/>
                    <pic:cNvPicPr/>
                  </pic:nvPicPr>
                  <pic:blipFill>
                    <a:blip r:embed="rId40" cstate="print"/>
                    <a:stretch>
                      <a:fillRect/>
                    </a:stretch>
                  </pic:blipFill>
                  <pic:spPr>
                    <a:xfrm>
                      <a:off x="0" y="0"/>
                      <a:ext cx="2614582" cy="2614582"/>
                    </a:xfrm>
                    <a:prstGeom prst="rect">
                      <a:avLst/>
                    </a:prstGeom>
                  </pic:spPr>
                </pic:pic>
              </a:graphicData>
            </a:graphic>
          </wp:inline>
        </w:drawing>
      </w:r>
    </w:p>
    <w:p w14:paraId="3F86D576" w14:textId="77777777" w:rsidR="003307D3" w:rsidRDefault="003307D3">
      <w:pPr>
        <w:rPr>
          <w:sz w:val="28"/>
          <w:szCs w:val="28"/>
        </w:rPr>
      </w:pPr>
      <w:r>
        <w:rPr>
          <w:sz w:val="28"/>
          <w:szCs w:val="28"/>
        </w:rPr>
        <w:t>Diamond Dust and Halo.</w:t>
      </w:r>
    </w:p>
    <w:p w14:paraId="32B7DCF8" w14:textId="77777777" w:rsidR="003307D3" w:rsidRDefault="00894114">
      <w:pPr>
        <w:rPr>
          <w:sz w:val="28"/>
          <w:szCs w:val="28"/>
        </w:rPr>
      </w:pPr>
      <w:r>
        <w:rPr>
          <w:sz w:val="28"/>
          <w:szCs w:val="28"/>
        </w:rPr>
        <w:t>Diamond dust does not sound like a genuine name, and it does not seem to have any ba</w:t>
      </w:r>
      <w:r w:rsidR="005D6FF3">
        <w:rPr>
          <w:sz w:val="28"/>
          <w:szCs w:val="28"/>
        </w:rPr>
        <w:t>sis in real records of clouds or</w:t>
      </w:r>
      <w:r>
        <w:rPr>
          <w:sz w:val="28"/>
          <w:szCs w:val="28"/>
        </w:rPr>
        <w:t xml:space="preserve"> the atmosphere fro</w:t>
      </w:r>
      <w:r w:rsidR="00202E3E">
        <w:rPr>
          <w:sz w:val="28"/>
          <w:szCs w:val="28"/>
        </w:rPr>
        <w:t>m</w:t>
      </w:r>
      <w:r>
        <w:rPr>
          <w:sz w:val="28"/>
          <w:szCs w:val="28"/>
        </w:rPr>
        <w:t xml:space="preserve"> what I have seen. </w:t>
      </w:r>
      <w:r w:rsidR="00202E3E">
        <w:rPr>
          <w:sz w:val="28"/>
          <w:szCs w:val="28"/>
        </w:rPr>
        <w:t>It is important to note that me</w:t>
      </w:r>
      <w:r>
        <w:rPr>
          <w:sz w:val="28"/>
          <w:szCs w:val="28"/>
        </w:rPr>
        <w:t>r</w:t>
      </w:r>
      <w:r w:rsidR="00202E3E">
        <w:rPr>
          <w:sz w:val="28"/>
          <w:szCs w:val="28"/>
        </w:rPr>
        <w:t>el</w:t>
      </w:r>
      <w:r>
        <w:rPr>
          <w:sz w:val="28"/>
          <w:szCs w:val="28"/>
        </w:rPr>
        <w:t>y finding a website that refers to it does not constitute evidence. As we all know, anyone can publish something on a website with a bit of time and imagination. I have sought to verify these things with old printed press. The lack of evidence does not however disprove them, merely that I cannot prove them to be false. My instinct tells me though that diamond dust is just a made u</w:t>
      </w:r>
      <w:r w:rsidR="005D6FF3">
        <w:rPr>
          <w:sz w:val="28"/>
          <w:szCs w:val="28"/>
        </w:rPr>
        <w:t xml:space="preserve">p name to explain away some </w:t>
      </w:r>
      <w:proofErr w:type="spellStart"/>
      <w:r w:rsidR="005D6FF3">
        <w:rPr>
          <w:sz w:val="28"/>
          <w:szCs w:val="28"/>
        </w:rPr>
        <w:t>stange</w:t>
      </w:r>
      <w:proofErr w:type="spellEnd"/>
      <w:r w:rsidR="005D6FF3">
        <w:rPr>
          <w:sz w:val="28"/>
          <w:szCs w:val="28"/>
        </w:rPr>
        <w:t xml:space="preserve"> phenomenon of climate engineering.</w:t>
      </w:r>
    </w:p>
    <w:p w14:paraId="52A4EC69" w14:textId="77777777" w:rsidR="003307D3" w:rsidRDefault="003307D3">
      <w:pPr>
        <w:rPr>
          <w:sz w:val="28"/>
          <w:szCs w:val="28"/>
        </w:rPr>
      </w:pPr>
      <w:r>
        <w:rPr>
          <w:sz w:val="28"/>
          <w:szCs w:val="28"/>
        </w:rPr>
        <w:t xml:space="preserve">The MET seem to be using the term ice crystals a </w:t>
      </w:r>
      <w:r w:rsidR="00894114">
        <w:rPr>
          <w:sz w:val="28"/>
          <w:szCs w:val="28"/>
        </w:rPr>
        <w:t>lot</w:t>
      </w:r>
      <w:r>
        <w:rPr>
          <w:sz w:val="28"/>
          <w:szCs w:val="28"/>
        </w:rPr>
        <w:t xml:space="preserve"> these days. Ice crystals seem to be ha</w:t>
      </w:r>
      <w:r w:rsidR="008B2702">
        <w:rPr>
          <w:sz w:val="28"/>
          <w:szCs w:val="28"/>
        </w:rPr>
        <w:t>n</w:t>
      </w:r>
      <w:r>
        <w:rPr>
          <w:sz w:val="28"/>
          <w:szCs w:val="28"/>
        </w:rPr>
        <w:t>ging round in all sorts of places in our skies that they never used to inhabit, and have become the go-to excuse for pretty much everything.</w:t>
      </w:r>
    </w:p>
    <w:p w14:paraId="1C0E5B94" w14:textId="77777777" w:rsidR="003307D3" w:rsidRDefault="003307D3">
      <w:pPr>
        <w:rPr>
          <w:sz w:val="28"/>
          <w:szCs w:val="28"/>
        </w:rPr>
      </w:pPr>
      <w:r>
        <w:rPr>
          <w:sz w:val="28"/>
          <w:szCs w:val="28"/>
        </w:rPr>
        <w:t>Wher</w:t>
      </w:r>
      <w:r w:rsidR="008B2702">
        <w:rPr>
          <w:sz w:val="28"/>
          <w:szCs w:val="28"/>
        </w:rPr>
        <w:t>e</w:t>
      </w:r>
      <w:r>
        <w:rPr>
          <w:sz w:val="28"/>
          <w:szCs w:val="28"/>
        </w:rPr>
        <w:t xml:space="preserve"> is all this ice coming from and why is it now able to exist in the lower atmosphere, despite the fact that vapour from untainted exhaust from jets needs </w:t>
      </w:r>
      <w:r w:rsidR="005D6FF3">
        <w:rPr>
          <w:sz w:val="28"/>
          <w:szCs w:val="28"/>
        </w:rPr>
        <w:t>-</w:t>
      </w:r>
      <w:r>
        <w:rPr>
          <w:sz w:val="28"/>
          <w:szCs w:val="28"/>
        </w:rPr>
        <w:t xml:space="preserve">57 </w:t>
      </w:r>
      <w:r w:rsidR="00894114">
        <w:rPr>
          <w:sz w:val="28"/>
          <w:szCs w:val="28"/>
        </w:rPr>
        <w:t>Celsius</w:t>
      </w:r>
      <w:r>
        <w:rPr>
          <w:sz w:val="28"/>
          <w:szCs w:val="28"/>
        </w:rPr>
        <w:t xml:space="preserve"> to freeze and last even for a few seconds. </w:t>
      </w:r>
    </w:p>
    <w:p w14:paraId="6DDBF1AA" w14:textId="77777777" w:rsidR="00894114" w:rsidRDefault="003307D3">
      <w:pPr>
        <w:rPr>
          <w:sz w:val="28"/>
          <w:szCs w:val="28"/>
        </w:rPr>
      </w:pPr>
      <w:r>
        <w:rPr>
          <w:sz w:val="28"/>
          <w:szCs w:val="28"/>
        </w:rPr>
        <w:t xml:space="preserve">Halo. Obviously the word halo has existed for a long time, but halos around the sun and the moon </w:t>
      </w:r>
      <w:r w:rsidR="00894114">
        <w:rPr>
          <w:sz w:val="28"/>
          <w:szCs w:val="28"/>
        </w:rPr>
        <w:t xml:space="preserve">certainly have not. </w:t>
      </w:r>
      <w:r>
        <w:rPr>
          <w:sz w:val="28"/>
          <w:szCs w:val="28"/>
        </w:rPr>
        <w:t xml:space="preserve"> </w:t>
      </w:r>
      <w:r w:rsidR="00894114">
        <w:rPr>
          <w:sz w:val="28"/>
          <w:szCs w:val="28"/>
        </w:rPr>
        <w:t>Anyone of my generation will know this, and vouch fo</w:t>
      </w:r>
      <w:r w:rsidR="001B4F02">
        <w:rPr>
          <w:sz w:val="28"/>
          <w:szCs w:val="28"/>
        </w:rPr>
        <w:t>r</w:t>
      </w:r>
      <w:r w:rsidR="00894114">
        <w:rPr>
          <w:sz w:val="28"/>
          <w:szCs w:val="28"/>
        </w:rPr>
        <w:t xml:space="preserve"> the fact that none of these strange phenomena used to exist.</w:t>
      </w:r>
    </w:p>
    <w:p w14:paraId="29D2E9BD" w14:textId="77777777" w:rsidR="003307D3" w:rsidRDefault="00894114">
      <w:pPr>
        <w:rPr>
          <w:sz w:val="28"/>
          <w:szCs w:val="28"/>
        </w:rPr>
      </w:pPr>
      <w:r>
        <w:rPr>
          <w:sz w:val="28"/>
          <w:szCs w:val="28"/>
        </w:rPr>
        <w:t xml:space="preserve">The MET Office recently ran a campaign on their Facebook page </w:t>
      </w:r>
      <w:proofErr w:type="spellStart"/>
      <w:r w:rsidR="001B4F02">
        <w:rPr>
          <w:sz w:val="28"/>
          <w:szCs w:val="28"/>
        </w:rPr>
        <w:t>publicing</w:t>
      </w:r>
      <w:proofErr w:type="spellEnd"/>
      <w:r w:rsidR="001B4F02">
        <w:rPr>
          <w:sz w:val="28"/>
          <w:szCs w:val="28"/>
        </w:rPr>
        <w:t xml:space="preserve"> all these </w:t>
      </w:r>
      <w:r w:rsidR="005D6FF3">
        <w:rPr>
          <w:sz w:val="28"/>
          <w:szCs w:val="28"/>
        </w:rPr>
        <w:t>fantastical</w:t>
      </w:r>
      <w:r w:rsidR="001B4F02">
        <w:rPr>
          <w:sz w:val="28"/>
          <w:szCs w:val="28"/>
        </w:rPr>
        <w:t xml:space="preserve"> ne</w:t>
      </w:r>
      <w:r>
        <w:rPr>
          <w:sz w:val="28"/>
          <w:szCs w:val="28"/>
        </w:rPr>
        <w:t>w things. It could be argued therefore that they have actually become involve</w:t>
      </w:r>
      <w:r w:rsidR="005D6FF3">
        <w:rPr>
          <w:sz w:val="28"/>
          <w:szCs w:val="28"/>
        </w:rPr>
        <w:t>d</w:t>
      </w:r>
      <w:r>
        <w:rPr>
          <w:sz w:val="28"/>
          <w:szCs w:val="28"/>
        </w:rPr>
        <w:t xml:space="preserve"> in the process of disinformation, which is a very </w:t>
      </w:r>
      <w:r>
        <w:rPr>
          <w:sz w:val="28"/>
          <w:szCs w:val="28"/>
        </w:rPr>
        <w:lastRenderedPageBreak/>
        <w:t>worrying development to say the least.</w:t>
      </w:r>
      <w:r w:rsidR="003307D3">
        <w:rPr>
          <w:sz w:val="28"/>
          <w:szCs w:val="28"/>
        </w:rPr>
        <w:t xml:space="preserve"> </w:t>
      </w:r>
      <w:r w:rsidR="005D6FF3">
        <w:rPr>
          <w:sz w:val="28"/>
          <w:szCs w:val="28"/>
        </w:rPr>
        <w:t xml:space="preserve">During a recent demonstration I attempted to communicate with the MET Office to ask </w:t>
      </w:r>
      <w:proofErr w:type="spellStart"/>
      <w:r w:rsidR="005D6FF3">
        <w:rPr>
          <w:sz w:val="28"/>
          <w:szCs w:val="28"/>
        </w:rPr>
        <w:t>thenm</w:t>
      </w:r>
      <w:proofErr w:type="spellEnd"/>
      <w:r w:rsidR="005D6FF3">
        <w:rPr>
          <w:sz w:val="28"/>
          <w:szCs w:val="28"/>
        </w:rPr>
        <w:t xml:space="preserve"> to explain all these new types of clouds and how they had come about, </w:t>
      </w:r>
      <w:proofErr w:type="spellStart"/>
      <w:r w:rsidR="005D6FF3">
        <w:rPr>
          <w:sz w:val="28"/>
          <w:szCs w:val="28"/>
        </w:rPr>
        <w:t>ut</w:t>
      </w:r>
      <w:proofErr w:type="spellEnd"/>
      <w:r w:rsidR="005D6FF3">
        <w:rPr>
          <w:sz w:val="28"/>
          <w:szCs w:val="28"/>
        </w:rPr>
        <w:t xml:space="preserve"> they refused to answer my emails and flatly refused to speak with me on the day. I think that speaks volumes about what is </w:t>
      </w:r>
      <w:proofErr w:type="spellStart"/>
      <w:r w:rsidR="005D6FF3">
        <w:rPr>
          <w:sz w:val="28"/>
          <w:szCs w:val="28"/>
        </w:rPr>
        <w:t>happeing</w:t>
      </w:r>
      <w:proofErr w:type="spellEnd"/>
      <w:r w:rsidR="005D6FF3">
        <w:rPr>
          <w:sz w:val="28"/>
          <w:szCs w:val="28"/>
        </w:rPr>
        <w:t xml:space="preserve"> at the MET Office generally.</w:t>
      </w:r>
    </w:p>
    <w:p w14:paraId="1B5DCF8E" w14:textId="77777777" w:rsidR="00E60D73" w:rsidRDefault="00E60D73">
      <w:pPr>
        <w:rPr>
          <w:sz w:val="28"/>
          <w:szCs w:val="28"/>
        </w:rPr>
      </w:pPr>
      <w:r>
        <w:rPr>
          <w:sz w:val="28"/>
          <w:szCs w:val="28"/>
        </w:rPr>
        <w:t>A</w:t>
      </w:r>
    </w:p>
    <w:p w14:paraId="78F03088" w14:textId="77777777" w:rsidR="00912FC1" w:rsidRPr="003307D3" w:rsidRDefault="00912FC1">
      <w:pPr>
        <w:rPr>
          <w:noProof/>
          <w:sz w:val="28"/>
          <w:szCs w:val="28"/>
          <w:lang w:eastAsia="en-GB"/>
        </w:rPr>
      </w:pPr>
      <w:r>
        <w:rPr>
          <w:b/>
          <w:noProof/>
          <w:sz w:val="28"/>
          <w:szCs w:val="28"/>
          <w:u w:val="single"/>
          <w:lang w:eastAsia="en-GB"/>
        </w:rPr>
        <w:t xml:space="preserve"> </w:t>
      </w:r>
      <w:r w:rsidRPr="003307D3">
        <w:rPr>
          <w:noProof/>
          <w:sz w:val="28"/>
          <w:szCs w:val="28"/>
          <w:lang w:val="en-US"/>
        </w:rPr>
        <w:drawing>
          <wp:inline distT="0" distB="0" distL="0" distR="0" wp14:anchorId="151000F5" wp14:editId="220172B9">
            <wp:extent cx="2660073" cy="2660073"/>
            <wp:effectExtent l="19050" t="0" r="6927" b="0"/>
            <wp:docPr id="41" name="Picture 40" descr="Mammatus Clo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mmatus Cloud.png"/>
                    <pic:cNvPicPr/>
                  </pic:nvPicPr>
                  <pic:blipFill>
                    <a:blip r:embed="rId41" cstate="print"/>
                    <a:stretch>
                      <a:fillRect/>
                    </a:stretch>
                  </pic:blipFill>
                  <pic:spPr>
                    <a:xfrm>
                      <a:off x="0" y="0"/>
                      <a:ext cx="2661018" cy="2661018"/>
                    </a:xfrm>
                    <a:prstGeom prst="rect">
                      <a:avLst/>
                    </a:prstGeom>
                  </pic:spPr>
                </pic:pic>
              </a:graphicData>
            </a:graphic>
          </wp:inline>
        </w:drawing>
      </w:r>
      <w:r w:rsidRPr="003307D3">
        <w:rPr>
          <w:noProof/>
          <w:sz w:val="28"/>
          <w:szCs w:val="28"/>
          <w:lang w:eastAsia="en-GB"/>
        </w:rPr>
        <w:t xml:space="preserve">     </w:t>
      </w:r>
      <w:r w:rsidRPr="003307D3">
        <w:rPr>
          <w:noProof/>
          <w:sz w:val="28"/>
          <w:szCs w:val="28"/>
          <w:lang w:val="en-US"/>
        </w:rPr>
        <w:drawing>
          <wp:inline distT="0" distB="0" distL="0" distR="0" wp14:anchorId="2C9AF422" wp14:editId="4F94766C">
            <wp:extent cx="2661805" cy="2661805"/>
            <wp:effectExtent l="19050" t="0" r="5195" b="0"/>
            <wp:docPr id="45" name="Picture 38" descr="Uncin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inus.png"/>
                    <pic:cNvPicPr/>
                  </pic:nvPicPr>
                  <pic:blipFill>
                    <a:blip r:embed="rId42" cstate="print"/>
                    <a:stretch>
                      <a:fillRect/>
                    </a:stretch>
                  </pic:blipFill>
                  <pic:spPr>
                    <a:xfrm>
                      <a:off x="0" y="0"/>
                      <a:ext cx="2657198" cy="2657198"/>
                    </a:xfrm>
                    <a:prstGeom prst="rect">
                      <a:avLst/>
                    </a:prstGeom>
                  </pic:spPr>
                </pic:pic>
              </a:graphicData>
            </a:graphic>
          </wp:inline>
        </w:drawing>
      </w:r>
    </w:p>
    <w:p w14:paraId="3182C938" w14:textId="77777777" w:rsidR="003307D3" w:rsidRPr="00912FC1" w:rsidRDefault="00912FC1">
      <w:pPr>
        <w:rPr>
          <w:sz w:val="28"/>
          <w:szCs w:val="28"/>
        </w:rPr>
      </w:pPr>
      <w:r w:rsidRPr="00912FC1">
        <w:rPr>
          <w:noProof/>
          <w:sz w:val="28"/>
          <w:szCs w:val="28"/>
          <w:lang w:eastAsia="en-GB"/>
        </w:rPr>
        <w:t>Mamatus and Uncinus are both provable</w:t>
      </w:r>
      <w:r>
        <w:rPr>
          <w:noProof/>
          <w:sz w:val="28"/>
          <w:szCs w:val="28"/>
          <w:lang w:eastAsia="en-GB"/>
        </w:rPr>
        <w:t xml:space="preserve"> forms of aircraft</w:t>
      </w:r>
      <w:r w:rsidR="003307D3">
        <w:rPr>
          <w:noProof/>
          <w:sz w:val="28"/>
          <w:szCs w:val="28"/>
          <w:lang w:eastAsia="en-GB"/>
        </w:rPr>
        <w:t xml:space="preserve">-produced cloud formations. Both can be seen being sprayed from planes and slowly forming, literally from nozzle to entire sky full. This is not a debateable </w:t>
      </w:r>
      <w:r w:rsidR="00387859">
        <w:rPr>
          <w:noProof/>
          <w:sz w:val="28"/>
          <w:szCs w:val="28"/>
          <w:lang w:eastAsia="en-GB"/>
        </w:rPr>
        <w:t>point. I have evidence o</w:t>
      </w:r>
      <w:r w:rsidR="00894114">
        <w:rPr>
          <w:noProof/>
          <w:sz w:val="28"/>
          <w:szCs w:val="28"/>
          <w:lang w:eastAsia="en-GB"/>
        </w:rPr>
        <w:t>f</w:t>
      </w:r>
      <w:r w:rsidR="00387859">
        <w:rPr>
          <w:noProof/>
          <w:sz w:val="28"/>
          <w:szCs w:val="28"/>
          <w:lang w:eastAsia="en-GB"/>
        </w:rPr>
        <w:t xml:space="preserve"> this and indeed it can be w</w:t>
      </w:r>
      <w:r w:rsidR="00894114">
        <w:rPr>
          <w:noProof/>
          <w:sz w:val="28"/>
          <w:szCs w:val="28"/>
          <w:lang w:eastAsia="en-GB"/>
        </w:rPr>
        <w:t>itnessed by anybody who cares to take the time to observe.</w:t>
      </w:r>
    </w:p>
    <w:p w14:paraId="016E2DE8" w14:textId="77777777" w:rsidR="003307D3" w:rsidRDefault="00912FC1">
      <w:pPr>
        <w:rPr>
          <w:b/>
          <w:sz w:val="28"/>
          <w:szCs w:val="28"/>
          <w:u w:val="single"/>
        </w:rPr>
      </w:pPr>
      <w:r w:rsidRPr="003307D3">
        <w:rPr>
          <w:noProof/>
          <w:sz w:val="28"/>
          <w:szCs w:val="28"/>
          <w:lang w:val="en-US"/>
        </w:rPr>
        <w:drawing>
          <wp:inline distT="0" distB="0" distL="0" distR="0" wp14:anchorId="0D8FDE4F" wp14:editId="635044B4">
            <wp:extent cx="2537114" cy="2537114"/>
            <wp:effectExtent l="19050" t="0" r="0" b="0"/>
            <wp:docPr id="46" name="Picture 35" descr="Parhel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helion.png"/>
                    <pic:cNvPicPr/>
                  </pic:nvPicPr>
                  <pic:blipFill>
                    <a:blip r:embed="rId43" cstate="print"/>
                    <a:stretch>
                      <a:fillRect/>
                    </a:stretch>
                  </pic:blipFill>
                  <pic:spPr>
                    <a:xfrm>
                      <a:off x="0" y="0"/>
                      <a:ext cx="2538015" cy="2538015"/>
                    </a:xfrm>
                    <a:prstGeom prst="rect">
                      <a:avLst/>
                    </a:prstGeom>
                  </pic:spPr>
                </pic:pic>
              </a:graphicData>
            </a:graphic>
          </wp:inline>
        </w:drawing>
      </w:r>
      <w:r w:rsidR="003307D3">
        <w:rPr>
          <w:b/>
          <w:sz w:val="28"/>
          <w:szCs w:val="28"/>
          <w:u w:val="single"/>
        </w:rPr>
        <w:t xml:space="preserve">     </w:t>
      </w:r>
      <w:r w:rsidR="003307D3" w:rsidRPr="003307D3">
        <w:rPr>
          <w:noProof/>
          <w:sz w:val="28"/>
          <w:szCs w:val="28"/>
          <w:lang w:val="en-US"/>
        </w:rPr>
        <w:drawing>
          <wp:inline distT="0" distB="0" distL="0" distR="0" wp14:anchorId="19689C96" wp14:editId="5D4BEF3F">
            <wp:extent cx="2524991" cy="2524991"/>
            <wp:effectExtent l="19050" t="0" r="8659" b="0"/>
            <wp:docPr id="47" name="Picture 46" descr="Nocturnolesc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cturnolescent.png"/>
                    <pic:cNvPicPr/>
                  </pic:nvPicPr>
                  <pic:blipFill>
                    <a:blip r:embed="rId44" cstate="print"/>
                    <a:stretch>
                      <a:fillRect/>
                    </a:stretch>
                  </pic:blipFill>
                  <pic:spPr>
                    <a:xfrm>
                      <a:off x="0" y="0"/>
                      <a:ext cx="2524311" cy="2524311"/>
                    </a:xfrm>
                    <a:prstGeom prst="rect">
                      <a:avLst/>
                    </a:prstGeom>
                  </pic:spPr>
                </pic:pic>
              </a:graphicData>
            </a:graphic>
          </wp:inline>
        </w:drawing>
      </w:r>
    </w:p>
    <w:p w14:paraId="7AE3D879" w14:textId="77777777" w:rsidR="00A23C02" w:rsidRDefault="003307D3">
      <w:pPr>
        <w:pBdr>
          <w:bottom w:val="single" w:sz="6" w:space="1" w:color="auto"/>
        </w:pBdr>
        <w:rPr>
          <w:sz w:val="28"/>
          <w:szCs w:val="28"/>
        </w:rPr>
      </w:pPr>
      <w:proofErr w:type="spellStart"/>
      <w:r w:rsidRPr="003307D3">
        <w:rPr>
          <w:sz w:val="28"/>
          <w:szCs w:val="28"/>
        </w:rPr>
        <w:lastRenderedPageBreak/>
        <w:t>Parhelion</w:t>
      </w:r>
      <w:proofErr w:type="spellEnd"/>
      <w:r w:rsidRPr="003307D3">
        <w:rPr>
          <w:sz w:val="28"/>
          <w:szCs w:val="28"/>
        </w:rPr>
        <w:t xml:space="preserve"> and</w:t>
      </w:r>
      <w:r>
        <w:rPr>
          <w:sz w:val="28"/>
          <w:szCs w:val="28"/>
        </w:rPr>
        <w:t xml:space="preserve"> </w:t>
      </w:r>
      <w:proofErr w:type="spellStart"/>
      <w:r>
        <w:rPr>
          <w:sz w:val="28"/>
          <w:szCs w:val="28"/>
        </w:rPr>
        <w:t>Noctilucent</w:t>
      </w:r>
      <w:proofErr w:type="spellEnd"/>
      <w:r>
        <w:rPr>
          <w:sz w:val="28"/>
          <w:szCs w:val="28"/>
        </w:rPr>
        <w:t xml:space="preserve"> clouds are a bit trickier to prove. I have never seen either, and so it is impossible to say definitely. I would say though that I have been unable to find them in genuinely old books about clouds and encyclopaedias. Both describe phenomena that seem consistent with conditions we know to be the result of heavy spraying of one or more of the substances from current atmospheric aerosol spraying programs.</w:t>
      </w:r>
    </w:p>
    <w:p w14:paraId="11F486D5" w14:textId="77777777" w:rsidR="00202E3E" w:rsidRDefault="00202E3E">
      <w:pPr>
        <w:pBdr>
          <w:bottom w:val="single" w:sz="6" w:space="1" w:color="auto"/>
        </w:pBdr>
        <w:rPr>
          <w:sz w:val="28"/>
          <w:szCs w:val="28"/>
        </w:rPr>
      </w:pPr>
    </w:p>
    <w:p w14:paraId="6CE5558B" w14:textId="77777777" w:rsidR="007D22A0" w:rsidRDefault="002C320A" w:rsidP="007D22A0">
      <w:pPr>
        <w:pBdr>
          <w:top w:val="single" w:sz="6" w:space="1" w:color="auto"/>
          <w:bottom w:val="single" w:sz="6" w:space="1" w:color="auto"/>
        </w:pBdr>
        <w:rPr>
          <w:b/>
          <w:sz w:val="28"/>
          <w:szCs w:val="28"/>
        </w:rPr>
      </w:pPr>
      <w:r w:rsidRPr="00A23C02">
        <w:rPr>
          <w:b/>
          <w:sz w:val="28"/>
          <w:szCs w:val="28"/>
        </w:rPr>
        <w:t>Section 10</w:t>
      </w:r>
      <w:r w:rsidR="007D22A0" w:rsidRPr="00A23C02">
        <w:rPr>
          <w:b/>
          <w:sz w:val="28"/>
          <w:szCs w:val="28"/>
        </w:rPr>
        <w:t xml:space="preserve"> - High bypass turbofan engines</w:t>
      </w:r>
    </w:p>
    <w:p w14:paraId="350FB03B" w14:textId="77777777" w:rsidR="007D22A0" w:rsidRPr="004A40E5" w:rsidRDefault="007D22A0" w:rsidP="00736754">
      <w:pPr>
        <w:jc w:val="center"/>
        <w:rPr>
          <w:b/>
          <w:sz w:val="28"/>
          <w:szCs w:val="28"/>
          <w:u w:val="single"/>
        </w:rPr>
      </w:pPr>
      <w:r>
        <w:rPr>
          <w:b/>
          <w:noProof/>
          <w:sz w:val="28"/>
          <w:szCs w:val="28"/>
          <w:u w:val="single"/>
          <w:lang w:val="en-US"/>
        </w:rPr>
        <w:drawing>
          <wp:inline distT="0" distB="0" distL="0" distR="0" wp14:anchorId="45262C09" wp14:editId="6474418A">
            <wp:extent cx="4349809" cy="2878025"/>
            <wp:effectExtent l="0" t="0" r="0" b="0"/>
            <wp:docPr id="22" name="Picture 8" descr="Turbof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ofan.png"/>
                    <pic:cNvPicPr/>
                  </pic:nvPicPr>
                  <pic:blipFill>
                    <a:blip r:embed="rId45" cstate="print"/>
                    <a:stretch>
                      <a:fillRect/>
                    </a:stretch>
                  </pic:blipFill>
                  <pic:spPr>
                    <a:xfrm>
                      <a:off x="0" y="0"/>
                      <a:ext cx="4347748" cy="2876662"/>
                    </a:xfrm>
                    <a:prstGeom prst="rect">
                      <a:avLst/>
                    </a:prstGeom>
                  </pic:spPr>
                </pic:pic>
              </a:graphicData>
            </a:graphic>
          </wp:inline>
        </w:drawing>
      </w:r>
    </w:p>
    <w:p w14:paraId="35E88F4A" w14:textId="77777777" w:rsidR="00736754" w:rsidRDefault="007D22A0" w:rsidP="007D22A0">
      <w:pPr>
        <w:rPr>
          <w:sz w:val="28"/>
          <w:szCs w:val="28"/>
        </w:rPr>
      </w:pPr>
      <w:r>
        <w:rPr>
          <w:sz w:val="28"/>
          <w:szCs w:val="28"/>
        </w:rPr>
        <w:t xml:space="preserve">High-bypass turbofan engines </w:t>
      </w:r>
      <w:r w:rsidR="00736754">
        <w:rPr>
          <w:sz w:val="28"/>
          <w:szCs w:val="28"/>
        </w:rPr>
        <w:t>produce significantly less</w:t>
      </w:r>
      <w:r>
        <w:rPr>
          <w:sz w:val="28"/>
          <w:szCs w:val="28"/>
        </w:rPr>
        <w:t xml:space="preserve"> moisture, and so </w:t>
      </w:r>
      <w:r w:rsidR="00736754">
        <w:rPr>
          <w:sz w:val="28"/>
          <w:szCs w:val="28"/>
        </w:rPr>
        <w:t>should be even less likely to produce trails</w:t>
      </w:r>
      <w:r>
        <w:rPr>
          <w:sz w:val="28"/>
          <w:szCs w:val="28"/>
        </w:rPr>
        <w:t>, and certainly not the huge persistent spreading trails that we see</w:t>
      </w:r>
      <w:r w:rsidR="00736754">
        <w:rPr>
          <w:sz w:val="28"/>
          <w:szCs w:val="28"/>
        </w:rPr>
        <w:t xml:space="preserve"> in our skies nearly every day now.</w:t>
      </w:r>
    </w:p>
    <w:p w14:paraId="35CDEB24" w14:textId="77777777" w:rsidR="007D22A0" w:rsidRDefault="007D22A0" w:rsidP="007D22A0">
      <w:pPr>
        <w:rPr>
          <w:sz w:val="28"/>
          <w:szCs w:val="28"/>
        </w:rPr>
      </w:pPr>
      <w:r>
        <w:rPr>
          <w:sz w:val="28"/>
          <w:szCs w:val="28"/>
        </w:rPr>
        <w:t xml:space="preserve">This seems to be yet another ‘inconsistency’. These engines are used quite widely as they are more efficient, and quieter, so many of the aircraft we see leaving trails, should </w:t>
      </w:r>
      <w:r w:rsidR="00736754">
        <w:rPr>
          <w:sz w:val="28"/>
          <w:szCs w:val="28"/>
        </w:rPr>
        <w:t xml:space="preserve">not </w:t>
      </w:r>
      <w:r>
        <w:rPr>
          <w:sz w:val="28"/>
          <w:szCs w:val="28"/>
        </w:rPr>
        <w:t>actually be leaving anything at all.</w:t>
      </w:r>
      <w:r w:rsidR="00736754">
        <w:rPr>
          <w:sz w:val="28"/>
          <w:szCs w:val="28"/>
        </w:rPr>
        <w:t xml:space="preserve"> I </w:t>
      </w:r>
      <w:proofErr w:type="gramStart"/>
      <w:r w:rsidR="00736754">
        <w:rPr>
          <w:sz w:val="28"/>
          <w:szCs w:val="28"/>
        </w:rPr>
        <w:t>awaiting</w:t>
      </w:r>
      <w:proofErr w:type="gramEnd"/>
      <w:r w:rsidR="00736754">
        <w:rPr>
          <w:sz w:val="28"/>
          <w:szCs w:val="28"/>
        </w:rPr>
        <w:t xml:space="preserve"> some more precise figures on the compositing of the exhaust from these engines, so as to be able to make this point more solid. I will try and expand on this in version 3 of this document.</w:t>
      </w:r>
    </w:p>
    <w:p w14:paraId="37C29514" w14:textId="77777777" w:rsidR="007D22A0" w:rsidRDefault="007D22A0" w:rsidP="007D22A0">
      <w:pPr>
        <w:rPr>
          <w:sz w:val="28"/>
          <w:szCs w:val="28"/>
        </w:rPr>
      </w:pPr>
      <w:r>
        <w:rPr>
          <w:sz w:val="28"/>
          <w:szCs w:val="28"/>
        </w:rPr>
        <w:t xml:space="preserve">On the subject of </w:t>
      </w:r>
      <w:proofErr w:type="spellStart"/>
      <w:r>
        <w:rPr>
          <w:sz w:val="28"/>
          <w:szCs w:val="28"/>
        </w:rPr>
        <w:t>Easyjet</w:t>
      </w:r>
      <w:proofErr w:type="spellEnd"/>
      <w:r>
        <w:rPr>
          <w:sz w:val="28"/>
          <w:szCs w:val="28"/>
        </w:rPr>
        <w:t xml:space="preserve">, we spoke to Ian Davies the head of engineering there, and had a very interesting email from him. </w:t>
      </w:r>
    </w:p>
    <w:p w14:paraId="3EDDE14E" w14:textId="77777777" w:rsidR="00A23C02" w:rsidRDefault="00A912B8" w:rsidP="007D22A0">
      <w:pPr>
        <w:pBdr>
          <w:bottom w:val="single" w:sz="6" w:space="1" w:color="auto"/>
        </w:pBdr>
        <w:rPr>
          <w:i/>
          <w:sz w:val="24"/>
          <w:szCs w:val="24"/>
        </w:rPr>
      </w:pPr>
      <w:r>
        <w:rPr>
          <w:i/>
          <w:sz w:val="24"/>
          <w:szCs w:val="24"/>
        </w:rPr>
        <w:lastRenderedPageBreak/>
        <w:t>“</w:t>
      </w:r>
      <w:r w:rsidR="007D22A0" w:rsidRPr="003237F5">
        <w:rPr>
          <w:i/>
          <w:sz w:val="24"/>
          <w:szCs w:val="24"/>
        </w:rPr>
        <w:t>These are standard production fit on all Airbus A320 aircraft which is the first thing to clarify and there purpose is to vent and drain engine Pylon compartments in the event of any leakage of pipes hoses and valves contained within these areas.  The leaks could be hot air from the engine bleed air system, fuel, as fuel feed pipes run through the compartments and lastly hydraulic fluid if any of the hydraulic system components have failed.  It is important prevent the compartment flooding which could be a fire hazard in such a hot area.  Al commercial aircraft are require</w:t>
      </w:r>
      <w:r w:rsidR="00A23C02">
        <w:rPr>
          <w:i/>
          <w:sz w:val="24"/>
          <w:szCs w:val="24"/>
        </w:rPr>
        <w:t xml:space="preserve">d by design regulation to have </w:t>
      </w:r>
      <w:r w:rsidR="007D22A0" w:rsidRPr="003237F5">
        <w:rPr>
          <w:i/>
          <w:sz w:val="24"/>
          <w:szCs w:val="24"/>
        </w:rPr>
        <w:t>a venting system.</w:t>
      </w:r>
      <w:r>
        <w:rPr>
          <w:i/>
          <w:sz w:val="24"/>
          <w:szCs w:val="24"/>
        </w:rPr>
        <w:t>”</w:t>
      </w:r>
    </w:p>
    <w:p w14:paraId="61193A49" w14:textId="77777777" w:rsidR="00736754" w:rsidRDefault="00736754">
      <w:pPr>
        <w:rPr>
          <w:b/>
          <w:sz w:val="28"/>
          <w:szCs w:val="28"/>
        </w:rPr>
      </w:pPr>
      <w:r>
        <w:rPr>
          <w:b/>
          <w:sz w:val="28"/>
          <w:szCs w:val="28"/>
        </w:rPr>
        <w:br w:type="page"/>
      </w:r>
    </w:p>
    <w:p w14:paraId="1FDDF144" w14:textId="77777777" w:rsidR="00DF2EBC" w:rsidRDefault="002C320A">
      <w:pPr>
        <w:pBdr>
          <w:bottom w:val="single" w:sz="6" w:space="1" w:color="auto"/>
        </w:pBdr>
        <w:rPr>
          <w:b/>
          <w:sz w:val="28"/>
          <w:szCs w:val="28"/>
        </w:rPr>
      </w:pPr>
      <w:r w:rsidRPr="00A23C02">
        <w:rPr>
          <w:b/>
          <w:sz w:val="28"/>
          <w:szCs w:val="28"/>
        </w:rPr>
        <w:lastRenderedPageBreak/>
        <w:t>Section 11</w:t>
      </w:r>
      <w:r w:rsidR="008D1CBC" w:rsidRPr="00A23C02">
        <w:rPr>
          <w:b/>
          <w:sz w:val="28"/>
          <w:szCs w:val="28"/>
        </w:rPr>
        <w:t xml:space="preserve"> </w:t>
      </w:r>
      <w:r w:rsidR="00DF2EBC" w:rsidRPr="00A23C02">
        <w:rPr>
          <w:b/>
          <w:sz w:val="28"/>
          <w:szCs w:val="28"/>
        </w:rPr>
        <w:t>–</w:t>
      </w:r>
      <w:r w:rsidR="008D1CBC" w:rsidRPr="00A23C02">
        <w:rPr>
          <w:b/>
          <w:sz w:val="28"/>
          <w:szCs w:val="28"/>
        </w:rPr>
        <w:t xml:space="preserve"> </w:t>
      </w:r>
      <w:r w:rsidR="006B0E7E">
        <w:rPr>
          <w:b/>
          <w:sz w:val="28"/>
          <w:szCs w:val="28"/>
        </w:rPr>
        <w:t>T</w:t>
      </w:r>
      <w:r w:rsidR="00DF2EBC" w:rsidRPr="00A23C02">
        <w:rPr>
          <w:b/>
          <w:sz w:val="28"/>
          <w:szCs w:val="28"/>
        </w:rPr>
        <w:t>he global distribution infrastructure</w:t>
      </w:r>
    </w:p>
    <w:p w14:paraId="207D8304" w14:textId="77777777" w:rsidR="00A23C02" w:rsidRPr="00A23C02" w:rsidRDefault="00A23C02">
      <w:pPr>
        <w:rPr>
          <w:b/>
          <w:sz w:val="28"/>
          <w:szCs w:val="28"/>
        </w:rPr>
      </w:pPr>
    </w:p>
    <w:p w14:paraId="0A17E49B" w14:textId="77777777" w:rsidR="00FB5D41" w:rsidRDefault="00010AA2">
      <w:pPr>
        <w:rPr>
          <w:noProof/>
          <w:sz w:val="28"/>
          <w:szCs w:val="28"/>
          <w:lang w:eastAsia="en-GB"/>
        </w:rPr>
      </w:pPr>
      <w:r w:rsidRPr="00010AA2">
        <w:rPr>
          <w:sz w:val="28"/>
          <w:szCs w:val="28"/>
        </w:rPr>
        <w:t>This is perhaps the most</w:t>
      </w:r>
      <w:r>
        <w:rPr>
          <w:sz w:val="28"/>
          <w:szCs w:val="28"/>
        </w:rPr>
        <w:t xml:space="preserve"> the most difficult aspect of the theory as </w:t>
      </w:r>
      <w:r w:rsidR="00972F83">
        <w:rPr>
          <w:sz w:val="28"/>
          <w:szCs w:val="28"/>
        </w:rPr>
        <w:t xml:space="preserve">a </w:t>
      </w:r>
      <w:r w:rsidR="00FB5D41">
        <w:rPr>
          <w:sz w:val="28"/>
          <w:szCs w:val="28"/>
        </w:rPr>
        <w:t>whole</w:t>
      </w:r>
      <w:r>
        <w:rPr>
          <w:sz w:val="28"/>
          <w:szCs w:val="28"/>
        </w:rPr>
        <w:t xml:space="preserve"> to convince people of, a</w:t>
      </w:r>
      <w:r w:rsidR="00FB5D41">
        <w:rPr>
          <w:sz w:val="28"/>
          <w:szCs w:val="28"/>
        </w:rPr>
        <w:t>n</w:t>
      </w:r>
      <w:r>
        <w:rPr>
          <w:sz w:val="28"/>
          <w:szCs w:val="28"/>
        </w:rPr>
        <w:t xml:space="preserve">d yet the one I am most </w:t>
      </w:r>
      <w:r w:rsidR="00A23C02">
        <w:rPr>
          <w:sz w:val="28"/>
          <w:szCs w:val="28"/>
        </w:rPr>
        <w:t>sure</w:t>
      </w:r>
      <w:r>
        <w:rPr>
          <w:sz w:val="28"/>
          <w:szCs w:val="28"/>
        </w:rPr>
        <w:t xml:space="preserve"> of for many reasons. It is, despite the international nature, also one of the easiest to prove if that per</w:t>
      </w:r>
      <w:r w:rsidR="00FB5D41">
        <w:rPr>
          <w:sz w:val="28"/>
          <w:szCs w:val="28"/>
        </w:rPr>
        <w:t>son were to have access to information within the airline industry</w:t>
      </w:r>
      <w:r w:rsidR="00FB5D41">
        <w:rPr>
          <w:noProof/>
          <w:sz w:val="28"/>
          <w:szCs w:val="28"/>
          <w:lang w:eastAsia="en-GB"/>
        </w:rPr>
        <w:t>, such as flight record and passenger records.</w:t>
      </w:r>
      <w:r w:rsidR="00A23C02">
        <w:rPr>
          <w:noProof/>
          <w:sz w:val="28"/>
          <w:szCs w:val="28"/>
          <w:lang w:eastAsia="en-GB"/>
        </w:rPr>
        <w:t xml:space="preserve"> </w:t>
      </w:r>
      <w:r w:rsidR="00FB5D41">
        <w:rPr>
          <w:noProof/>
          <w:sz w:val="28"/>
          <w:szCs w:val="28"/>
          <w:lang w:eastAsia="en-GB"/>
        </w:rPr>
        <w:t>I will try and keep the story as brief as possible and focu</w:t>
      </w:r>
      <w:r w:rsidR="00202E3E">
        <w:rPr>
          <w:noProof/>
          <w:sz w:val="28"/>
          <w:szCs w:val="28"/>
          <w:lang w:eastAsia="en-GB"/>
        </w:rPr>
        <w:t>s on the facts. I</w:t>
      </w:r>
      <w:r w:rsidR="00FB5D41">
        <w:rPr>
          <w:noProof/>
          <w:sz w:val="28"/>
          <w:szCs w:val="28"/>
          <w:lang w:eastAsia="en-GB"/>
        </w:rPr>
        <w:t xml:space="preserve"> wil</w:t>
      </w:r>
      <w:r w:rsidR="00202E3E">
        <w:rPr>
          <w:noProof/>
          <w:sz w:val="28"/>
          <w:szCs w:val="28"/>
          <w:lang w:eastAsia="en-GB"/>
        </w:rPr>
        <w:t>l expand on this section further</w:t>
      </w:r>
      <w:r w:rsidR="00FB5D41">
        <w:rPr>
          <w:noProof/>
          <w:sz w:val="28"/>
          <w:szCs w:val="28"/>
          <w:lang w:eastAsia="en-GB"/>
        </w:rPr>
        <w:t xml:space="preserve"> on the website.</w:t>
      </w:r>
    </w:p>
    <w:p w14:paraId="51A9D1F8" w14:textId="77777777" w:rsidR="00FB5D41" w:rsidRDefault="00FB5D41">
      <w:pPr>
        <w:rPr>
          <w:noProof/>
          <w:sz w:val="28"/>
          <w:szCs w:val="28"/>
          <w:lang w:eastAsia="en-GB"/>
        </w:rPr>
      </w:pPr>
      <w:r>
        <w:rPr>
          <w:noProof/>
          <w:sz w:val="28"/>
          <w:szCs w:val="28"/>
          <w:lang w:eastAsia="en-GB"/>
        </w:rPr>
        <w:t>It all started with this im</w:t>
      </w:r>
      <w:r w:rsidR="00202E3E">
        <w:rPr>
          <w:noProof/>
          <w:sz w:val="28"/>
          <w:szCs w:val="28"/>
          <w:lang w:eastAsia="en-GB"/>
        </w:rPr>
        <w:t>a</w:t>
      </w:r>
      <w:r>
        <w:rPr>
          <w:noProof/>
          <w:sz w:val="28"/>
          <w:szCs w:val="28"/>
          <w:lang w:eastAsia="en-GB"/>
        </w:rPr>
        <w:t xml:space="preserve">ge. On first inspection I disounted it as a glitch, but the </w:t>
      </w:r>
      <w:r w:rsidR="00A23C02">
        <w:rPr>
          <w:noProof/>
          <w:sz w:val="28"/>
          <w:szCs w:val="28"/>
          <w:lang w:eastAsia="en-GB"/>
        </w:rPr>
        <w:t>m</w:t>
      </w:r>
      <w:r>
        <w:rPr>
          <w:noProof/>
          <w:sz w:val="28"/>
          <w:szCs w:val="28"/>
          <w:lang w:eastAsia="en-GB"/>
        </w:rPr>
        <w:t>ore I l</w:t>
      </w:r>
      <w:r w:rsidR="00202E3E">
        <w:rPr>
          <w:noProof/>
          <w:sz w:val="28"/>
          <w:szCs w:val="28"/>
          <w:lang w:eastAsia="en-GB"/>
        </w:rPr>
        <w:t>ooked at this area of the world</w:t>
      </w:r>
      <w:r>
        <w:rPr>
          <w:noProof/>
          <w:sz w:val="28"/>
          <w:szCs w:val="28"/>
          <w:lang w:eastAsia="en-GB"/>
        </w:rPr>
        <w:t xml:space="preserve"> the mor</w:t>
      </w:r>
      <w:r w:rsidR="00A23C02">
        <w:rPr>
          <w:noProof/>
          <w:sz w:val="28"/>
          <w:szCs w:val="28"/>
          <w:lang w:eastAsia="en-GB"/>
        </w:rPr>
        <w:t>e</w:t>
      </w:r>
      <w:r>
        <w:rPr>
          <w:noProof/>
          <w:sz w:val="28"/>
          <w:szCs w:val="28"/>
          <w:lang w:eastAsia="en-GB"/>
        </w:rPr>
        <w:t xml:space="preserve"> </w:t>
      </w:r>
      <w:r w:rsidR="00A23C02">
        <w:rPr>
          <w:noProof/>
          <w:sz w:val="28"/>
          <w:szCs w:val="28"/>
          <w:lang w:eastAsia="en-GB"/>
        </w:rPr>
        <w:t xml:space="preserve">I </w:t>
      </w:r>
      <w:r>
        <w:rPr>
          <w:noProof/>
          <w:sz w:val="28"/>
          <w:szCs w:val="28"/>
          <w:lang w:eastAsia="en-GB"/>
        </w:rPr>
        <w:t>discovered.</w:t>
      </w:r>
    </w:p>
    <w:p w14:paraId="7AE8F1C1" w14:textId="77777777" w:rsidR="00010AA2" w:rsidRPr="00010AA2" w:rsidRDefault="00010AA2">
      <w:pPr>
        <w:rPr>
          <w:sz w:val="28"/>
          <w:szCs w:val="28"/>
        </w:rPr>
      </w:pPr>
      <w:r>
        <w:rPr>
          <w:noProof/>
          <w:sz w:val="28"/>
          <w:szCs w:val="28"/>
          <w:lang w:val="en-US"/>
        </w:rPr>
        <w:drawing>
          <wp:inline distT="0" distB="0" distL="0" distR="0" wp14:anchorId="5B033707" wp14:editId="2562F6F7">
            <wp:extent cx="5715000" cy="3065145"/>
            <wp:effectExtent l="19050" t="0" r="0" b="0"/>
            <wp:docPr id="49" name="Picture 3" descr="C:\Users\LocationAudio2\Pictures\LU\GoG\GoG-LU\AF1 log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cationAudio2\Pictures\LU\GoG\GoG-LU\AF1 logod.jpg"/>
                    <pic:cNvPicPr>
                      <a:picLocks noChangeAspect="1" noChangeArrowheads="1"/>
                    </pic:cNvPicPr>
                  </pic:nvPicPr>
                  <pic:blipFill>
                    <a:blip r:embed="rId46" cstate="print"/>
                    <a:srcRect/>
                    <a:stretch>
                      <a:fillRect/>
                    </a:stretch>
                  </pic:blipFill>
                  <pic:spPr bwMode="auto">
                    <a:xfrm>
                      <a:off x="0" y="0"/>
                      <a:ext cx="5715000" cy="3065145"/>
                    </a:xfrm>
                    <a:prstGeom prst="rect">
                      <a:avLst/>
                    </a:prstGeom>
                    <a:noFill/>
                    <a:ln w="9525">
                      <a:noFill/>
                      <a:miter lim="800000"/>
                      <a:headEnd/>
                      <a:tailEnd/>
                    </a:ln>
                  </pic:spPr>
                </pic:pic>
              </a:graphicData>
            </a:graphic>
          </wp:inline>
        </w:drawing>
      </w:r>
    </w:p>
    <w:p w14:paraId="558F7113" w14:textId="77777777" w:rsidR="00202E3E" w:rsidRDefault="00FB5D41">
      <w:pPr>
        <w:rPr>
          <w:sz w:val="28"/>
          <w:szCs w:val="28"/>
        </w:rPr>
      </w:pPr>
      <w:r w:rsidRPr="00A912B8">
        <w:rPr>
          <w:sz w:val="28"/>
          <w:szCs w:val="28"/>
        </w:rPr>
        <w:t>I fi</w:t>
      </w:r>
      <w:r w:rsidR="008D1DFC">
        <w:rPr>
          <w:sz w:val="28"/>
          <w:szCs w:val="28"/>
        </w:rPr>
        <w:t>r</w:t>
      </w:r>
      <w:r w:rsidRPr="00A912B8">
        <w:rPr>
          <w:sz w:val="28"/>
          <w:szCs w:val="28"/>
        </w:rPr>
        <w:t xml:space="preserve">st published this image in summer 2013. </w:t>
      </w:r>
      <w:r w:rsidR="00A912B8" w:rsidRPr="00A912B8">
        <w:rPr>
          <w:sz w:val="28"/>
          <w:szCs w:val="28"/>
        </w:rPr>
        <w:t>At that time there was an airstrip featured</w:t>
      </w:r>
      <w:r w:rsidR="00A912B8">
        <w:rPr>
          <w:sz w:val="28"/>
          <w:szCs w:val="28"/>
        </w:rPr>
        <w:t xml:space="preserve"> at the coordinate </w:t>
      </w:r>
      <w:r w:rsidR="008D1DFC">
        <w:rPr>
          <w:sz w:val="28"/>
          <w:szCs w:val="28"/>
        </w:rPr>
        <w:t>00N 00E</w:t>
      </w:r>
      <w:r w:rsidR="00A912B8">
        <w:rPr>
          <w:sz w:val="28"/>
          <w:szCs w:val="28"/>
        </w:rPr>
        <w:t>. It seemed obvious though that this was no glitch. Aircraft were seen approaching, stopping, switching off, then reappearing and moving away from the airstrip, and then disappearing again, only to reappear back on their correct route. The</w:t>
      </w:r>
      <w:r w:rsidR="00202E3E">
        <w:rPr>
          <w:sz w:val="28"/>
          <w:szCs w:val="28"/>
        </w:rPr>
        <w:t>se</w:t>
      </w:r>
      <w:r w:rsidR="00A912B8">
        <w:rPr>
          <w:sz w:val="28"/>
          <w:szCs w:val="28"/>
        </w:rPr>
        <w:t xml:space="preserve"> </w:t>
      </w:r>
      <w:r w:rsidR="00202E3E">
        <w:rPr>
          <w:sz w:val="28"/>
          <w:szCs w:val="28"/>
        </w:rPr>
        <w:t>flights</w:t>
      </w:r>
      <w:r w:rsidR="00A912B8">
        <w:rPr>
          <w:sz w:val="28"/>
          <w:szCs w:val="28"/>
        </w:rPr>
        <w:t xml:space="preserve"> were stopping </w:t>
      </w:r>
      <w:r w:rsidR="00202E3E">
        <w:rPr>
          <w:sz w:val="28"/>
          <w:szCs w:val="28"/>
        </w:rPr>
        <w:t xml:space="preserve">off at this location and proceeding </w:t>
      </w:r>
      <w:r w:rsidR="00A912B8">
        <w:rPr>
          <w:sz w:val="28"/>
          <w:szCs w:val="28"/>
        </w:rPr>
        <w:t xml:space="preserve">to European hub airports </w:t>
      </w:r>
      <w:r w:rsidR="00202E3E">
        <w:rPr>
          <w:sz w:val="28"/>
          <w:szCs w:val="28"/>
        </w:rPr>
        <w:t>and were</w:t>
      </w:r>
      <w:r w:rsidR="00A912B8">
        <w:rPr>
          <w:sz w:val="28"/>
          <w:szCs w:val="28"/>
        </w:rPr>
        <w:t xml:space="preserve"> mostly flights from South Africa and South America. This behaviour continued for some time. </w:t>
      </w:r>
      <w:r w:rsidRPr="00A912B8">
        <w:rPr>
          <w:sz w:val="28"/>
          <w:szCs w:val="28"/>
        </w:rPr>
        <w:t xml:space="preserve">A week </w:t>
      </w:r>
      <w:r w:rsidR="00972F83">
        <w:rPr>
          <w:sz w:val="28"/>
          <w:szCs w:val="28"/>
        </w:rPr>
        <w:t xml:space="preserve">or so </w:t>
      </w:r>
      <w:r w:rsidRPr="00A912B8">
        <w:rPr>
          <w:sz w:val="28"/>
          <w:szCs w:val="28"/>
        </w:rPr>
        <w:t xml:space="preserve">after I </w:t>
      </w:r>
      <w:r w:rsidR="00A912B8" w:rsidRPr="00A912B8">
        <w:rPr>
          <w:sz w:val="28"/>
          <w:szCs w:val="28"/>
        </w:rPr>
        <w:t>published</w:t>
      </w:r>
      <w:r w:rsidRPr="00A912B8">
        <w:rPr>
          <w:sz w:val="28"/>
          <w:szCs w:val="28"/>
        </w:rPr>
        <w:t xml:space="preserve"> </w:t>
      </w:r>
      <w:r w:rsidR="00A912B8">
        <w:rPr>
          <w:sz w:val="28"/>
          <w:szCs w:val="28"/>
        </w:rPr>
        <w:t>this and another similar image</w:t>
      </w:r>
      <w:r w:rsidR="00972F83">
        <w:rPr>
          <w:sz w:val="28"/>
          <w:szCs w:val="28"/>
        </w:rPr>
        <w:t>s</w:t>
      </w:r>
      <w:r w:rsidR="00A912B8">
        <w:rPr>
          <w:sz w:val="28"/>
          <w:szCs w:val="28"/>
        </w:rPr>
        <w:t>, the airstrip disappeared. It was claimed by a popular debunking website tha</w:t>
      </w:r>
      <w:r w:rsidR="008D1DFC">
        <w:rPr>
          <w:sz w:val="28"/>
          <w:szCs w:val="28"/>
        </w:rPr>
        <w:t>t</w:t>
      </w:r>
      <w:r w:rsidR="00A912B8">
        <w:rPr>
          <w:sz w:val="28"/>
          <w:szCs w:val="28"/>
        </w:rPr>
        <w:t xml:space="preserve"> th</w:t>
      </w:r>
      <w:r w:rsidR="008D1DFC">
        <w:rPr>
          <w:sz w:val="28"/>
          <w:szCs w:val="28"/>
        </w:rPr>
        <w:t>i</w:t>
      </w:r>
      <w:r w:rsidR="00A912B8">
        <w:rPr>
          <w:sz w:val="28"/>
          <w:szCs w:val="28"/>
        </w:rPr>
        <w:t>s was indeed a glitch and that Flightradar2</w:t>
      </w:r>
      <w:r w:rsidR="00202E3E">
        <w:rPr>
          <w:sz w:val="28"/>
          <w:szCs w:val="28"/>
        </w:rPr>
        <w:t>4.com had since fixed it.</w:t>
      </w:r>
    </w:p>
    <w:p w14:paraId="7AF1B865" w14:textId="77777777" w:rsidR="00A912B8" w:rsidRDefault="00A912B8">
      <w:pPr>
        <w:rPr>
          <w:sz w:val="28"/>
          <w:szCs w:val="28"/>
        </w:rPr>
      </w:pPr>
      <w:r>
        <w:rPr>
          <w:sz w:val="28"/>
          <w:szCs w:val="28"/>
        </w:rPr>
        <w:lastRenderedPageBreak/>
        <w:t>This was denied by Flightradar24, who stated that their system was entirely reactive, and not able to ad or remove anything, and that they had no knowledge of any glitch at all.</w:t>
      </w:r>
    </w:p>
    <w:p w14:paraId="263BFA5F" w14:textId="77777777" w:rsidR="00A912B8" w:rsidRDefault="00A912B8">
      <w:pPr>
        <w:rPr>
          <w:sz w:val="28"/>
          <w:szCs w:val="28"/>
        </w:rPr>
      </w:pPr>
      <w:r>
        <w:rPr>
          <w:sz w:val="28"/>
          <w:szCs w:val="28"/>
        </w:rPr>
        <w:t>Activity continued in this area despite there being no airstrip. Aircraft would simply approach and then disappear, only to reappear again some time later.</w:t>
      </w:r>
    </w:p>
    <w:p w14:paraId="6600D5C4" w14:textId="77777777" w:rsidR="00036178" w:rsidRDefault="00A912B8">
      <w:pPr>
        <w:rPr>
          <w:sz w:val="28"/>
          <w:szCs w:val="28"/>
        </w:rPr>
      </w:pPr>
      <w:r>
        <w:rPr>
          <w:sz w:val="28"/>
          <w:szCs w:val="28"/>
        </w:rPr>
        <w:t xml:space="preserve">After much head scratching I decided to go to Heathrow and watch these </w:t>
      </w:r>
      <w:r w:rsidR="00036178">
        <w:rPr>
          <w:sz w:val="28"/>
          <w:szCs w:val="28"/>
        </w:rPr>
        <w:t>flights</w:t>
      </w:r>
      <w:r>
        <w:rPr>
          <w:sz w:val="28"/>
          <w:szCs w:val="28"/>
        </w:rPr>
        <w:t xml:space="preserve"> landing. What I found was remarkable and cemented this in my mind. Planes that were seen diverting off course were landing at Heathrow</w:t>
      </w:r>
      <w:r w:rsidR="00036178">
        <w:rPr>
          <w:sz w:val="28"/>
          <w:szCs w:val="28"/>
        </w:rPr>
        <w:t xml:space="preserve"> with cargo holds full of </w:t>
      </w:r>
      <w:r w:rsidR="008D1DFC">
        <w:rPr>
          <w:sz w:val="28"/>
          <w:szCs w:val="28"/>
        </w:rPr>
        <w:t>ULD containers</w:t>
      </w:r>
      <w:r w:rsidR="00202E3E">
        <w:rPr>
          <w:sz w:val="28"/>
          <w:szCs w:val="28"/>
        </w:rPr>
        <w:t>, and no passengers.</w:t>
      </w:r>
      <w:r w:rsidR="00036178">
        <w:rPr>
          <w:sz w:val="28"/>
          <w:szCs w:val="28"/>
        </w:rPr>
        <w:t xml:space="preserve"> Some would not even dock at the gate, preferring to simply unload near the same gates every time. Their cargo was them distributed around Terminal 5 to other smaller aircraft and flown of the other hubs such as Dublin, for further distribution.</w:t>
      </w:r>
    </w:p>
    <w:p w14:paraId="4915B671" w14:textId="77777777" w:rsidR="00036178" w:rsidRDefault="00036178">
      <w:pPr>
        <w:rPr>
          <w:sz w:val="28"/>
          <w:szCs w:val="28"/>
        </w:rPr>
      </w:pPr>
      <w:r>
        <w:rPr>
          <w:sz w:val="28"/>
          <w:szCs w:val="28"/>
        </w:rPr>
        <w:t xml:space="preserve">I firmly </w:t>
      </w:r>
      <w:r w:rsidR="008D1DFC">
        <w:rPr>
          <w:sz w:val="28"/>
          <w:szCs w:val="28"/>
        </w:rPr>
        <w:t>believe</w:t>
      </w:r>
      <w:r>
        <w:rPr>
          <w:sz w:val="28"/>
          <w:szCs w:val="28"/>
        </w:rPr>
        <w:t xml:space="preserve"> that an island or military base of some kind exists in the Gulf of Guinea and that aircraft have been picking up the chemical</w:t>
      </w:r>
      <w:r w:rsidR="008D1DFC">
        <w:rPr>
          <w:sz w:val="28"/>
          <w:szCs w:val="28"/>
        </w:rPr>
        <w:t>s</w:t>
      </w:r>
      <w:r>
        <w:rPr>
          <w:sz w:val="28"/>
          <w:szCs w:val="28"/>
        </w:rPr>
        <w:t xml:space="preserve"> used in weather modification programs and bring them into European hub airports.</w:t>
      </w:r>
    </w:p>
    <w:p w14:paraId="6104D8A7" w14:textId="77777777" w:rsidR="002F3396" w:rsidRDefault="002F3396">
      <w:pPr>
        <w:rPr>
          <w:sz w:val="28"/>
          <w:szCs w:val="28"/>
        </w:rPr>
      </w:pPr>
      <w:r>
        <w:rPr>
          <w:noProof/>
          <w:sz w:val="28"/>
          <w:szCs w:val="28"/>
          <w:lang w:val="en-US"/>
        </w:rPr>
        <w:drawing>
          <wp:inline distT="0" distB="0" distL="0" distR="0" wp14:anchorId="60A91907" wp14:editId="5231FD54">
            <wp:extent cx="5725160" cy="3221355"/>
            <wp:effectExtent l="19050" t="0" r="8890" b="0"/>
            <wp:docPr id="51" name="Picture 4" descr="C:\Users\LocationAudio2\Pictures\LU\GoG\GoG-LU\DLH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cationAudio2\Pictures\LU\GoG\GoG-LU\DLH1 (2).png"/>
                    <pic:cNvPicPr>
                      <a:picLocks noChangeAspect="1" noChangeArrowheads="1"/>
                    </pic:cNvPicPr>
                  </pic:nvPicPr>
                  <pic:blipFill>
                    <a:blip r:embed="rId47" cstate="print"/>
                    <a:srcRect/>
                    <a:stretch>
                      <a:fillRect/>
                    </a:stretch>
                  </pic:blipFill>
                  <pic:spPr bwMode="auto">
                    <a:xfrm>
                      <a:off x="0" y="0"/>
                      <a:ext cx="5725160" cy="3221355"/>
                    </a:xfrm>
                    <a:prstGeom prst="rect">
                      <a:avLst/>
                    </a:prstGeom>
                    <a:noFill/>
                    <a:ln w="9525">
                      <a:noFill/>
                      <a:miter lim="800000"/>
                      <a:headEnd/>
                      <a:tailEnd/>
                    </a:ln>
                  </pic:spPr>
                </pic:pic>
              </a:graphicData>
            </a:graphic>
          </wp:inline>
        </w:drawing>
      </w:r>
    </w:p>
    <w:p w14:paraId="11F86313" w14:textId="77777777" w:rsidR="00036178" w:rsidRDefault="00036178">
      <w:pPr>
        <w:rPr>
          <w:sz w:val="28"/>
          <w:szCs w:val="28"/>
        </w:rPr>
      </w:pPr>
      <w:r>
        <w:rPr>
          <w:sz w:val="28"/>
          <w:szCs w:val="28"/>
        </w:rPr>
        <w:t>No activity is seen at those coordinates anymore, but I have noticed an increase in flights to airports around the Gulf of Guinea such as Lagos, Lu</w:t>
      </w:r>
      <w:r w:rsidR="00972F83">
        <w:rPr>
          <w:sz w:val="28"/>
          <w:szCs w:val="28"/>
        </w:rPr>
        <w:t xml:space="preserve">anda and Accra. British Airways, among others, </w:t>
      </w:r>
      <w:r>
        <w:rPr>
          <w:sz w:val="28"/>
          <w:szCs w:val="28"/>
        </w:rPr>
        <w:t xml:space="preserve">seem to have launched new routes to these places, so I can only guess, not having focussed on this for some time, that the distribution network has </w:t>
      </w:r>
      <w:r w:rsidR="00972F83">
        <w:rPr>
          <w:sz w:val="28"/>
          <w:szCs w:val="28"/>
        </w:rPr>
        <w:t xml:space="preserve">simply </w:t>
      </w:r>
      <w:r>
        <w:rPr>
          <w:sz w:val="28"/>
          <w:szCs w:val="28"/>
        </w:rPr>
        <w:t>been adapted.</w:t>
      </w:r>
    </w:p>
    <w:p w14:paraId="00FD92AB" w14:textId="77777777" w:rsidR="00036178" w:rsidRDefault="00036178">
      <w:pPr>
        <w:rPr>
          <w:sz w:val="28"/>
          <w:szCs w:val="28"/>
        </w:rPr>
      </w:pPr>
      <w:r>
        <w:rPr>
          <w:sz w:val="28"/>
          <w:szCs w:val="28"/>
        </w:rPr>
        <w:lastRenderedPageBreak/>
        <w:t>We also see many flights disapp</w:t>
      </w:r>
      <w:r w:rsidR="008D1DFC">
        <w:rPr>
          <w:sz w:val="28"/>
          <w:szCs w:val="28"/>
        </w:rPr>
        <w:t>earing from Flightradar24 over N</w:t>
      </w:r>
      <w:r>
        <w:rPr>
          <w:sz w:val="28"/>
          <w:szCs w:val="28"/>
        </w:rPr>
        <w:t>orth Africa in areas that have good coverage. Obviously attempts are being made to hide the operation. It does not take long to notice serious inconsistencies though.</w:t>
      </w:r>
    </w:p>
    <w:p w14:paraId="1AF05788" w14:textId="77777777" w:rsidR="008D1DFC" w:rsidRDefault="00036178">
      <w:pPr>
        <w:rPr>
          <w:sz w:val="28"/>
          <w:szCs w:val="28"/>
        </w:rPr>
      </w:pPr>
      <w:r>
        <w:rPr>
          <w:sz w:val="28"/>
          <w:szCs w:val="28"/>
        </w:rPr>
        <w:t xml:space="preserve">A recent fact finding mission to </w:t>
      </w:r>
      <w:r w:rsidR="002F3396">
        <w:rPr>
          <w:sz w:val="28"/>
          <w:szCs w:val="28"/>
        </w:rPr>
        <w:t>Liege</w:t>
      </w:r>
      <w:r>
        <w:rPr>
          <w:sz w:val="28"/>
          <w:szCs w:val="28"/>
        </w:rPr>
        <w:t xml:space="preserve"> Airport resulted in the discover</w:t>
      </w:r>
      <w:r w:rsidR="00521247">
        <w:rPr>
          <w:sz w:val="28"/>
          <w:szCs w:val="28"/>
        </w:rPr>
        <w:t>y</w:t>
      </w:r>
      <w:r>
        <w:rPr>
          <w:sz w:val="28"/>
          <w:szCs w:val="28"/>
        </w:rPr>
        <w:t xml:space="preserve"> that a cargo plane had visited the location very recently. Again </w:t>
      </w:r>
      <w:r w:rsidR="002F3396">
        <w:rPr>
          <w:sz w:val="28"/>
          <w:szCs w:val="28"/>
        </w:rPr>
        <w:t>w</w:t>
      </w:r>
      <w:r>
        <w:rPr>
          <w:sz w:val="28"/>
          <w:szCs w:val="28"/>
        </w:rPr>
        <w:t xml:space="preserve">e see the trace </w:t>
      </w:r>
      <w:r w:rsidR="002F3396">
        <w:rPr>
          <w:sz w:val="28"/>
          <w:szCs w:val="28"/>
        </w:rPr>
        <w:t>disappear</w:t>
      </w:r>
      <w:r w:rsidR="00521247">
        <w:rPr>
          <w:sz w:val="28"/>
          <w:szCs w:val="28"/>
        </w:rPr>
        <w:t xml:space="preserve"> over N</w:t>
      </w:r>
      <w:r>
        <w:rPr>
          <w:sz w:val="28"/>
          <w:szCs w:val="28"/>
        </w:rPr>
        <w:t>orth Africa, but the destination is clearly marked</w:t>
      </w:r>
      <w:r w:rsidR="00694E40">
        <w:rPr>
          <w:sz w:val="28"/>
          <w:szCs w:val="28"/>
        </w:rPr>
        <w:t>.</w:t>
      </w:r>
    </w:p>
    <w:p w14:paraId="115AB2BC" w14:textId="77777777" w:rsidR="00521247" w:rsidRDefault="00521247">
      <w:pPr>
        <w:rPr>
          <w:sz w:val="28"/>
          <w:szCs w:val="28"/>
        </w:rPr>
      </w:pPr>
      <w:r>
        <w:rPr>
          <w:noProof/>
          <w:sz w:val="28"/>
          <w:szCs w:val="28"/>
          <w:lang w:val="en-US"/>
        </w:rPr>
        <w:drawing>
          <wp:inline distT="0" distB="0" distL="0" distR="0" wp14:anchorId="62D06CE9" wp14:editId="70EF07F9">
            <wp:extent cx="5725160" cy="2981960"/>
            <wp:effectExtent l="19050" t="0" r="8890" b="0"/>
            <wp:docPr id="52" name="Picture 5" descr="C:\Users\LocationAudio2\Desktop\CE14\Bingo G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cationAudio2\Desktop\CE14\Bingo GoG.jpg"/>
                    <pic:cNvPicPr>
                      <a:picLocks noChangeAspect="1" noChangeArrowheads="1"/>
                    </pic:cNvPicPr>
                  </pic:nvPicPr>
                  <pic:blipFill>
                    <a:blip r:embed="rId48" cstate="print"/>
                    <a:srcRect/>
                    <a:stretch>
                      <a:fillRect/>
                    </a:stretch>
                  </pic:blipFill>
                  <pic:spPr bwMode="auto">
                    <a:xfrm>
                      <a:off x="0" y="0"/>
                      <a:ext cx="5725160" cy="2981960"/>
                    </a:xfrm>
                    <a:prstGeom prst="rect">
                      <a:avLst/>
                    </a:prstGeom>
                    <a:noFill/>
                    <a:ln w="9525">
                      <a:noFill/>
                      <a:miter lim="800000"/>
                      <a:headEnd/>
                      <a:tailEnd/>
                    </a:ln>
                  </pic:spPr>
                </pic:pic>
              </a:graphicData>
            </a:graphic>
          </wp:inline>
        </w:drawing>
      </w:r>
    </w:p>
    <w:p w14:paraId="5F87895C" w14:textId="77777777" w:rsidR="008D1DFC" w:rsidRDefault="008D1DFC">
      <w:pPr>
        <w:rPr>
          <w:sz w:val="28"/>
          <w:szCs w:val="28"/>
        </w:rPr>
      </w:pPr>
    </w:p>
    <w:p w14:paraId="6DAD734F" w14:textId="77777777" w:rsidR="002F3396" w:rsidRDefault="00036178">
      <w:pPr>
        <w:rPr>
          <w:sz w:val="28"/>
          <w:szCs w:val="28"/>
        </w:rPr>
      </w:pPr>
      <w:r>
        <w:rPr>
          <w:sz w:val="28"/>
          <w:szCs w:val="28"/>
        </w:rPr>
        <w:t xml:space="preserve">I have suspected </w:t>
      </w:r>
      <w:r w:rsidR="002F3396">
        <w:rPr>
          <w:sz w:val="28"/>
          <w:szCs w:val="28"/>
        </w:rPr>
        <w:t>Liege</w:t>
      </w:r>
      <w:r>
        <w:rPr>
          <w:sz w:val="28"/>
          <w:szCs w:val="28"/>
        </w:rPr>
        <w:t xml:space="preserve"> of being the centre of at least one aspect of one of the programs and have seen very suspect behaviour </w:t>
      </w:r>
      <w:r w:rsidR="002F3396">
        <w:rPr>
          <w:sz w:val="28"/>
          <w:szCs w:val="28"/>
        </w:rPr>
        <w:t>emanating</w:t>
      </w:r>
      <w:r>
        <w:rPr>
          <w:sz w:val="28"/>
          <w:szCs w:val="28"/>
        </w:rPr>
        <w:t xml:space="preserve"> from </w:t>
      </w:r>
      <w:r w:rsidR="00521247">
        <w:rPr>
          <w:sz w:val="28"/>
          <w:szCs w:val="28"/>
        </w:rPr>
        <w:t>there</w:t>
      </w:r>
      <w:r>
        <w:rPr>
          <w:sz w:val="28"/>
          <w:szCs w:val="28"/>
        </w:rPr>
        <w:t xml:space="preserve"> such as planes flying over </w:t>
      </w:r>
      <w:r w:rsidR="00694E40">
        <w:rPr>
          <w:sz w:val="28"/>
          <w:szCs w:val="28"/>
        </w:rPr>
        <w:t xml:space="preserve">the </w:t>
      </w:r>
      <w:r>
        <w:rPr>
          <w:sz w:val="28"/>
          <w:szCs w:val="28"/>
        </w:rPr>
        <w:t xml:space="preserve">UK </w:t>
      </w:r>
      <w:r w:rsidR="00694E40">
        <w:rPr>
          <w:sz w:val="28"/>
          <w:szCs w:val="28"/>
        </w:rPr>
        <w:t>sl</w:t>
      </w:r>
      <w:r>
        <w:rPr>
          <w:sz w:val="28"/>
          <w:szCs w:val="28"/>
        </w:rPr>
        <w:t>owly, and then sim</w:t>
      </w:r>
      <w:r w:rsidR="00694E40">
        <w:rPr>
          <w:sz w:val="28"/>
          <w:szCs w:val="28"/>
        </w:rPr>
        <w:t>ply turning round and returning.</w:t>
      </w:r>
    </w:p>
    <w:p w14:paraId="322DA0FA" w14:textId="77777777" w:rsidR="00521247" w:rsidRDefault="00694E40">
      <w:pPr>
        <w:rPr>
          <w:sz w:val="28"/>
          <w:szCs w:val="28"/>
        </w:rPr>
      </w:pPr>
      <w:r>
        <w:rPr>
          <w:noProof/>
          <w:sz w:val="28"/>
          <w:szCs w:val="28"/>
          <w:lang w:val="en-US"/>
        </w:rPr>
        <w:lastRenderedPageBreak/>
        <w:drawing>
          <wp:inline distT="0" distB="0" distL="0" distR="0" wp14:anchorId="1D11D9CA" wp14:editId="50DCD773">
            <wp:extent cx="5528552" cy="3688773"/>
            <wp:effectExtent l="19050" t="0" r="0" b="0"/>
            <wp:docPr id="53" name="Picture 6" descr="C:\Users\LocationAudio2\Pictures\LU\Airports\Lie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cationAudio2\Pictures\LU\Airports\Liege 1.jpg"/>
                    <pic:cNvPicPr>
                      <a:picLocks noChangeAspect="1" noChangeArrowheads="1"/>
                    </pic:cNvPicPr>
                  </pic:nvPicPr>
                  <pic:blipFill>
                    <a:blip r:embed="rId49" cstate="print"/>
                    <a:srcRect/>
                    <a:stretch>
                      <a:fillRect/>
                    </a:stretch>
                  </pic:blipFill>
                  <pic:spPr bwMode="auto">
                    <a:xfrm>
                      <a:off x="0" y="0"/>
                      <a:ext cx="5528133" cy="3688493"/>
                    </a:xfrm>
                    <a:prstGeom prst="rect">
                      <a:avLst/>
                    </a:prstGeom>
                    <a:noFill/>
                    <a:ln w="9525">
                      <a:noFill/>
                      <a:miter lim="800000"/>
                      <a:headEnd/>
                      <a:tailEnd/>
                    </a:ln>
                  </pic:spPr>
                </pic:pic>
              </a:graphicData>
            </a:graphic>
          </wp:inline>
        </w:drawing>
      </w:r>
    </w:p>
    <w:p w14:paraId="1B85534A" w14:textId="77777777" w:rsidR="00694E40" w:rsidRPr="008D1DFC" w:rsidRDefault="008D1DFC">
      <w:pPr>
        <w:rPr>
          <w:b/>
          <w:sz w:val="28"/>
          <w:szCs w:val="28"/>
        </w:rPr>
      </w:pPr>
      <w:r w:rsidRPr="008D1DFC">
        <w:rPr>
          <w:b/>
          <w:sz w:val="28"/>
          <w:szCs w:val="28"/>
        </w:rPr>
        <w:t>Cargo aircraft at Liege – has been modified in the pylon with dispersal pipes</w:t>
      </w:r>
    </w:p>
    <w:p w14:paraId="64D907C3" w14:textId="77777777" w:rsidR="002F3396" w:rsidRDefault="002F3396">
      <w:pPr>
        <w:rPr>
          <w:sz w:val="28"/>
          <w:szCs w:val="28"/>
        </w:rPr>
      </w:pPr>
      <w:r>
        <w:rPr>
          <w:sz w:val="28"/>
          <w:szCs w:val="28"/>
        </w:rPr>
        <w:t xml:space="preserve">Further evidence comes from tracking Transavia flights from </w:t>
      </w:r>
      <w:r w:rsidR="00521247">
        <w:rPr>
          <w:sz w:val="28"/>
          <w:szCs w:val="28"/>
        </w:rPr>
        <w:t>Amsterdam</w:t>
      </w:r>
      <w:r>
        <w:rPr>
          <w:sz w:val="28"/>
          <w:szCs w:val="28"/>
        </w:rPr>
        <w:t xml:space="preserve"> which state a </w:t>
      </w:r>
      <w:r w:rsidR="00521247">
        <w:rPr>
          <w:sz w:val="28"/>
          <w:szCs w:val="28"/>
        </w:rPr>
        <w:t>destination</w:t>
      </w:r>
      <w:r>
        <w:rPr>
          <w:sz w:val="28"/>
          <w:szCs w:val="28"/>
        </w:rPr>
        <w:t xml:space="preserve"> in North Africa, but then actually land a</w:t>
      </w:r>
      <w:r w:rsidR="00521247">
        <w:rPr>
          <w:sz w:val="28"/>
          <w:szCs w:val="28"/>
        </w:rPr>
        <w:t>t</w:t>
      </w:r>
      <w:r>
        <w:rPr>
          <w:sz w:val="28"/>
          <w:szCs w:val="28"/>
        </w:rPr>
        <w:t xml:space="preserve"> an </w:t>
      </w:r>
      <w:r w:rsidR="00521247">
        <w:rPr>
          <w:sz w:val="28"/>
          <w:szCs w:val="28"/>
        </w:rPr>
        <w:t>unmarked</w:t>
      </w:r>
      <w:r>
        <w:rPr>
          <w:sz w:val="28"/>
          <w:szCs w:val="28"/>
        </w:rPr>
        <w:t xml:space="preserve"> airstrip some miles away. As we said it doe</w:t>
      </w:r>
      <w:r w:rsidR="00521247">
        <w:rPr>
          <w:sz w:val="28"/>
          <w:szCs w:val="28"/>
        </w:rPr>
        <w:t>s</w:t>
      </w:r>
      <w:r>
        <w:rPr>
          <w:sz w:val="28"/>
          <w:szCs w:val="28"/>
        </w:rPr>
        <w:t>n</w:t>
      </w:r>
      <w:r w:rsidR="00521247">
        <w:rPr>
          <w:sz w:val="28"/>
          <w:szCs w:val="28"/>
        </w:rPr>
        <w:t>’</w:t>
      </w:r>
      <w:r>
        <w:rPr>
          <w:sz w:val="28"/>
          <w:szCs w:val="28"/>
        </w:rPr>
        <w:t>t take long to find extremely suspicious behaviour happen</w:t>
      </w:r>
      <w:r w:rsidR="00521247">
        <w:rPr>
          <w:sz w:val="28"/>
          <w:szCs w:val="28"/>
        </w:rPr>
        <w:t>in</w:t>
      </w:r>
      <w:r>
        <w:rPr>
          <w:sz w:val="28"/>
          <w:szCs w:val="28"/>
        </w:rPr>
        <w:t>g al</w:t>
      </w:r>
      <w:r w:rsidR="00220F18">
        <w:rPr>
          <w:sz w:val="28"/>
          <w:szCs w:val="28"/>
        </w:rPr>
        <w:t>l</w:t>
      </w:r>
      <w:r>
        <w:rPr>
          <w:sz w:val="28"/>
          <w:szCs w:val="28"/>
        </w:rPr>
        <w:t xml:space="preserve"> over the </w:t>
      </w:r>
      <w:r w:rsidR="00521247">
        <w:rPr>
          <w:sz w:val="28"/>
          <w:szCs w:val="28"/>
        </w:rPr>
        <w:t>North</w:t>
      </w:r>
      <w:r>
        <w:rPr>
          <w:sz w:val="28"/>
          <w:szCs w:val="28"/>
        </w:rPr>
        <w:t xml:space="preserve"> </w:t>
      </w:r>
      <w:r w:rsidR="00972F83">
        <w:rPr>
          <w:sz w:val="28"/>
          <w:szCs w:val="28"/>
        </w:rPr>
        <w:t xml:space="preserve">and </w:t>
      </w:r>
      <w:r>
        <w:rPr>
          <w:sz w:val="28"/>
          <w:szCs w:val="28"/>
        </w:rPr>
        <w:t>West of Africa</w:t>
      </w:r>
      <w:r w:rsidR="00972F83">
        <w:rPr>
          <w:sz w:val="28"/>
          <w:szCs w:val="28"/>
        </w:rPr>
        <w:t>.</w:t>
      </w:r>
    </w:p>
    <w:p w14:paraId="750BA16C" w14:textId="77777777" w:rsidR="003237F5" w:rsidRPr="00A912B8" w:rsidRDefault="002F3396">
      <w:pPr>
        <w:rPr>
          <w:sz w:val="28"/>
          <w:szCs w:val="28"/>
        </w:rPr>
      </w:pPr>
      <w:r>
        <w:rPr>
          <w:sz w:val="28"/>
          <w:szCs w:val="28"/>
        </w:rPr>
        <w:t xml:space="preserve">If </w:t>
      </w:r>
      <w:r w:rsidR="00220F18">
        <w:rPr>
          <w:sz w:val="28"/>
          <w:szCs w:val="28"/>
        </w:rPr>
        <w:t>one</w:t>
      </w:r>
      <w:r>
        <w:rPr>
          <w:sz w:val="28"/>
          <w:szCs w:val="28"/>
        </w:rPr>
        <w:t xml:space="preserve"> were to attempt to do something extremely b</w:t>
      </w:r>
      <w:r w:rsidR="00220F18">
        <w:rPr>
          <w:sz w:val="28"/>
          <w:szCs w:val="28"/>
        </w:rPr>
        <w:t>i</w:t>
      </w:r>
      <w:r>
        <w:rPr>
          <w:sz w:val="28"/>
          <w:szCs w:val="28"/>
        </w:rPr>
        <w:t>g</w:t>
      </w:r>
      <w:r w:rsidR="00220F18">
        <w:rPr>
          <w:sz w:val="28"/>
          <w:szCs w:val="28"/>
        </w:rPr>
        <w:t xml:space="preserve"> </w:t>
      </w:r>
      <w:r w:rsidR="008D1DFC">
        <w:rPr>
          <w:sz w:val="28"/>
          <w:szCs w:val="28"/>
        </w:rPr>
        <w:t>probably</w:t>
      </w:r>
      <w:r>
        <w:rPr>
          <w:sz w:val="28"/>
          <w:szCs w:val="28"/>
        </w:rPr>
        <w:t xml:space="preserve"> </w:t>
      </w:r>
      <w:r w:rsidR="008D1DFC">
        <w:rPr>
          <w:sz w:val="28"/>
          <w:szCs w:val="28"/>
        </w:rPr>
        <w:t>illegal</w:t>
      </w:r>
      <w:r>
        <w:rPr>
          <w:sz w:val="28"/>
          <w:szCs w:val="28"/>
        </w:rPr>
        <w:t xml:space="preserve">, then they would </w:t>
      </w:r>
      <w:r w:rsidR="008D1DFC">
        <w:rPr>
          <w:sz w:val="28"/>
          <w:szCs w:val="28"/>
        </w:rPr>
        <w:t>want</w:t>
      </w:r>
      <w:r>
        <w:rPr>
          <w:sz w:val="28"/>
          <w:szCs w:val="28"/>
        </w:rPr>
        <w:t xml:space="preserve"> to have their base somewhere very far away from prying eyes. The Bay of Guinea is about as secluded as you can get</w:t>
      </w:r>
      <w:r w:rsidR="008D1DFC">
        <w:rPr>
          <w:sz w:val="28"/>
          <w:szCs w:val="28"/>
        </w:rPr>
        <w:t>, while remaining within easy access for commercial flights to Europe</w:t>
      </w:r>
      <w:r w:rsidR="00694E40">
        <w:rPr>
          <w:sz w:val="28"/>
          <w:szCs w:val="28"/>
        </w:rPr>
        <w:t xml:space="preserve">. </w:t>
      </w:r>
      <w:r>
        <w:rPr>
          <w:sz w:val="28"/>
          <w:szCs w:val="28"/>
        </w:rPr>
        <w:t xml:space="preserve">Nothing shows on </w:t>
      </w:r>
      <w:proofErr w:type="spellStart"/>
      <w:r>
        <w:rPr>
          <w:sz w:val="28"/>
          <w:szCs w:val="28"/>
        </w:rPr>
        <w:t>Goolge</w:t>
      </w:r>
      <w:proofErr w:type="spellEnd"/>
      <w:r>
        <w:rPr>
          <w:sz w:val="28"/>
          <w:szCs w:val="28"/>
        </w:rPr>
        <w:t xml:space="preserve"> Maps but that is not to say nothing is there. Military sites are often removed by Google, so it would be interesting to obtain old maps of the area to see if there really is an island there, or </w:t>
      </w:r>
      <w:r w:rsidR="008D1DFC">
        <w:rPr>
          <w:sz w:val="28"/>
          <w:szCs w:val="28"/>
        </w:rPr>
        <w:t>i</w:t>
      </w:r>
      <w:r>
        <w:rPr>
          <w:sz w:val="28"/>
          <w:szCs w:val="28"/>
        </w:rPr>
        <w:t>f this might be some form of floating</w:t>
      </w:r>
      <w:r w:rsidR="008D1DFC">
        <w:rPr>
          <w:sz w:val="28"/>
          <w:szCs w:val="28"/>
        </w:rPr>
        <w:t xml:space="preserve"> military base</w:t>
      </w:r>
      <w:r>
        <w:rPr>
          <w:sz w:val="28"/>
          <w:szCs w:val="28"/>
        </w:rPr>
        <w:t>. I can only speculate about the location itself, but there is absolutely no doubt that this is the epicentre of the entire global network.</w:t>
      </w:r>
      <w:r w:rsidR="003237F5" w:rsidRPr="00A912B8">
        <w:rPr>
          <w:sz w:val="28"/>
          <w:szCs w:val="28"/>
        </w:rPr>
        <w:br w:type="page"/>
      </w:r>
    </w:p>
    <w:p w14:paraId="5A3CA76A" w14:textId="77777777" w:rsidR="00F8112B" w:rsidRDefault="00F8112B">
      <w:pPr>
        <w:pBdr>
          <w:bottom w:val="single" w:sz="6" w:space="1" w:color="auto"/>
        </w:pBdr>
        <w:rPr>
          <w:b/>
          <w:sz w:val="28"/>
          <w:szCs w:val="28"/>
        </w:rPr>
      </w:pPr>
      <w:r w:rsidRPr="008D1DFC">
        <w:rPr>
          <w:b/>
          <w:sz w:val="28"/>
          <w:szCs w:val="28"/>
        </w:rPr>
        <w:lastRenderedPageBreak/>
        <w:t>Section 12 – The containers used to transport the substances</w:t>
      </w:r>
    </w:p>
    <w:p w14:paraId="63EF7F06" w14:textId="77777777" w:rsidR="008D1DFC" w:rsidRPr="008D1DFC" w:rsidRDefault="008D1DFC">
      <w:pPr>
        <w:rPr>
          <w:b/>
          <w:sz w:val="28"/>
          <w:szCs w:val="28"/>
        </w:rPr>
      </w:pPr>
    </w:p>
    <w:p w14:paraId="75E8EA22" w14:textId="77777777" w:rsidR="00F8112B" w:rsidRDefault="00F8112B">
      <w:pPr>
        <w:rPr>
          <w:sz w:val="28"/>
          <w:szCs w:val="28"/>
        </w:rPr>
      </w:pPr>
      <w:r w:rsidRPr="00F8112B">
        <w:rPr>
          <w:sz w:val="28"/>
          <w:szCs w:val="28"/>
        </w:rPr>
        <w:t>ULD = Unit Load Device</w:t>
      </w:r>
      <w:r>
        <w:rPr>
          <w:sz w:val="28"/>
          <w:szCs w:val="28"/>
        </w:rPr>
        <w:t>. This is an industry standard container for transporting pretty much anything inside an aircraft. When I first suggested this many people jumped up and said that’s just cargo/luggage containers. Perfect.</w:t>
      </w:r>
    </w:p>
    <w:p w14:paraId="036B1C35" w14:textId="77777777" w:rsidR="00920C67" w:rsidRDefault="00920C67">
      <w:pPr>
        <w:rPr>
          <w:sz w:val="28"/>
          <w:szCs w:val="28"/>
        </w:rPr>
      </w:pPr>
      <w:r>
        <w:rPr>
          <w:noProof/>
          <w:sz w:val="28"/>
          <w:szCs w:val="28"/>
          <w:lang w:val="en-US"/>
        </w:rPr>
        <w:drawing>
          <wp:inline distT="0" distB="0" distL="0" distR="0" wp14:anchorId="4342320A" wp14:editId="5D868C9D">
            <wp:extent cx="5715000" cy="3813175"/>
            <wp:effectExtent l="19050" t="0" r="0" b="0"/>
            <wp:docPr id="50" name="Picture 9" descr="G:\14.8.14\LUall\LU\TURKEY\Turkey1\IMG_5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14.8.14\LUall\LU\TURKEY\Turkey1\IMG_5362.JPG"/>
                    <pic:cNvPicPr>
                      <a:picLocks noChangeAspect="1" noChangeArrowheads="1"/>
                    </pic:cNvPicPr>
                  </pic:nvPicPr>
                  <pic:blipFill>
                    <a:blip r:embed="rId50" cstate="print"/>
                    <a:srcRect/>
                    <a:stretch>
                      <a:fillRect/>
                    </a:stretch>
                  </pic:blipFill>
                  <pic:spPr bwMode="auto">
                    <a:xfrm>
                      <a:off x="0" y="0"/>
                      <a:ext cx="5715000" cy="3813175"/>
                    </a:xfrm>
                    <a:prstGeom prst="rect">
                      <a:avLst/>
                    </a:prstGeom>
                    <a:noFill/>
                    <a:ln w="9525">
                      <a:noFill/>
                      <a:miter lim="800000"/>
                      <a:headEnd/>
                      <a:tailEnd/>
                    </a:ln>
                  </pic:spPr>
                </pic:pic>
              </a:graphicData>
            </a:graphic>
          </wp:inline>
        </w:drawing>
      </w:r>
    </w:p>
    <w:p w14:paraId="3F25C87D" w14:textId="77777777" w:rsidR="00F8112B" w:rsidRDefault="00F8112B">
      <w:pPr>
        <w:rPr>
          <w:sz w:val="28"/>
          <w:szCs w:val="28"/>
        </w:rPr>
      </w:pPr>
      <w:r>
        <w:rPr>
          <w:sz w:val="28"/>
          <w:szCs w:val="28"/>
        </w:rPr>
        <w:t xml:space="preserve">We first noticed these were being loaded off of the flights at Heathrow in large numbers. These were the flights from South Africa and South America that I mentioned </w:t>
      </w:r>
      <w:r w:rsidR="008D1DFC">
        <w:rPr>
          <w:sz w:val="28"/>
          <w:szCs w:val="28"/>
        </w:rPr>
        <w:t>previously</w:t>
      </w:r>
      <w:r>
        <w:rPr>
          <w:sz w:val="28"/>
          <w:szCs w:val="28"/>
        </w:rPr>
        <w:t xml:space="preserve"> that had no passengers but were full </w:t>
      </w:r>
      <w:r w:rsidR="008D1DFC">
        <w:rPr>
          <w:sz w:val="28"/>
          <w:szCs w:val="28"/>
        </w:rPr>
        <w:t>ULD</w:t>
      </w:r>
      <w:r>
        <w:rPr>
          <w:sz w:val="28"/>
          <w:szCs w:val="28"/>
        </w:rPr>
        <w:t xml:space="preserve"> containers. </w:t>
      </w:r>
    </w:p>
    <w:p w14:paraId="278935D5" w14:textId="77777777" w:rsidR="00F8112B" w:rsidRDefault="0019524D">
      <w:pPr>
        <w:rPr>
          <w:sz w:val="28"/>
          <w:szCs w:val="28"/>
        </w:rPr>
      </w:pPr>
      <w:r>
        <w:rPr>
          <w:sz w:val="28"/>
          <w:szCs w:val="28"/>
        </w:rPr>
        <w:t>I</w:t>
      </w:r>
      <w:r w:rsidR="00F8112B">
        <w:rPr>
          <w:sz w:val="28"/>
          <w:szCs w:val="28"/>
        </w:rPr>
        <w:t xml:space="preserve"> went on a another fact fi</w:t>
      </w:r>
      <w:r>
        <w:rPr>
          <w:sz w:val="28"/>
          <w:szCs w:val="28"/>
        </w:rPr>
        <w:t>n</w:t>
      </w:r>
      <w:r w:rsidR="00F8112B">
        <w:rPr>
          <w:sz w:val="28"/>
          <w:szCs w:val="28"/>
        </w:rPr>
        <w:t xml:space="preserve">ding mission to </w:t>
      </w:r>
      <w:r>
        <w:rPr>
          <w:sz w:val="28"/>
          <w:szCs w:val="28"/>
        </w:rPr>
        <w:t>Istanbul and discovered that these containers were being loaded onto all of the Turkish Airlines flights right under our nose</w:t>
      </w:r>
      <w:r w:rsidR="008D1DFC">
        <w:rPr>
          <w:sz w:val="28"/>
          <w:szCs w:val="28"/>
        </w:rPr>
        <w:t>s</w:t>
      </w:r>
      <w:r>
        <w:rPr>
          <w:sz w:val="28"/>
          <w:szCs w:val="28"/>
        </w:rPr>
        <w:t>. They all followed a similar pattern. I had predicted previously that Airbus A320 were now using the front cargo hold for the chemicals, and the rear for luggage, and what we saw confirmed this. I managed to film almost the entire process before being ejected and the gate closed.</w:t>
      </w:r>
    </w:p>
    <w:p w14:paraId="55E2FEB9" w14:textId="77777777" w:rsidR="0019524D" w:rsidRDefault="0019524D">
      <w:pPr>
        <w:rPr>
          <w:sz w:val="28"/>
          <w:szCs w:val="28"/>
        </w:rPr>
      </w:pPr>
      <w:r>
        <w:rPr>
          <w:noProof/>
          <w:sz w:val="28"/>
          <w:szCs w:val="28"/>
          <w:lang w:val="en-US"/>
        </w:rPr>
        <w:lastRenderedPageBreak/>
        <w:drawing>
          <wp:inline distT="0" distB="0" distL="0" distR="0" wp14:anchorId="0DCD3ADB" wp14:editId="1557928B">
            <wp:extent cx="5715000" cy="3813175"/>
            <wp:effectExtent l="19050" t="0" r="0" b="0"/>
            <wp:docPr id="44" name="Picture 8" descr="G:\14.8.14\LUall\LU\TURKEY\Turkey1\IMG_5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14.8.14\LUall\LU\TURKEY\Turkey1\IMG_5375.JPG"/>
                    <pic:cNvPicPr>
                      <a:picLocks noChangeAspect="1" noChangeArrowheads="1"/>
                    </pic:cNvPicPr>
                  </pic:nvPicPr>
                  <pic:blipFill>
                    <a:blip r:embed="rId51" cstate="print"/>
                    <a:srcRect/>
                    <a:stretch>
                      <a:fillRect/>
                    </a:stretch>
                  </pic:blipFill>
                  <pic:spPr bwMode="auto">
                    <a:xfrm>
                      <a:off x="0" y="0"/>
                      <a:ext cx="5715000" cy="3813175"/>
                    </a:xfrm>
                    <a:prstGeom prst="rect">
                      <a:avLst/>
                    </a:prstGeom>
                    <a:noFill/>
                    <a:ln w="9525">
                      <a:noFill/>
                      <a:miter lim="800000"/>
                      <a:headEnd/>
                      <a:tailEnd/>
                    </a:ln>
                  </pic:spPr>
                </pic:pic>
              </a:graphicData>
            </a:graphic>
          </wp:inline>
        </w:drawing>
      </w:r>
    </w:p>
    <w:p w14:paraId="0052F0F4" w14:textId="77777777" w:rsidR="002F3396" w:rsidRPr="008D1DFC" w:rsidRDefault="00920C67">
      <w:pPr>
        <w:rPr>
          <w:b/>
          <w:sz w:val="28"/>
          <w:szCs w:val="28"/>
        </w:rPr>
      </w:pPr>
      <w:r w:rsidRPr="008D1DFC">
        <w:rPr>
          <w:b/>
          <w:sz w:val="28"/>
          <w:szCs w:val="28"/>
        </w:rPr>
        <w:t>This moment just before the gate was closed and I was asked to leave.</w:t>
      </w:r>
    </w:p>
    <w:p w14:paraId="08F269C8" w14:textId="77777777" w:rsidR="00920C67" w:rsidRDefault="00920C67">
      <w:pPr>
        <w:rPr>
          <w:sz w:val="28"/>
          <w:szCs w:val="28"/>
        </w:rPr>
      </w:pPr>
      <w:r>
        <w:rPr>
          <w:sz w:val="28"/>
          <w:szCs w:val="28"/>
        </w:rPr>
        <w:t>There seemed to be a team of people managing this process quite closely. We can only speculate as to how much they know about what they are doing. We see 3 containers loaded onto the front cargo hold here. Remember there are 3 pipes, and each pipe seems to disperse a different chemical.</w:t>
      </w:r>
    </w:p>
    <w:p w14:paraId="56D0C66B" w14:textId="77777777" w:rsidR="00920C67" w:rsidRDefault="00920C67">
      <w:pPr>
        <w:rPr>
          <w:sz w:val="28"/>
          <w:szCs w:val="28"/>
        </w:rPr>
      </w:pPr>
      <w:r>
        <w:rPr>
          <w:sz w:val="28"/>
          <w:szCs w:val="28"/>
        </w:rPr>
        <w:t xml:space="preserve">Notice also the luggage conveyor belt at the rear of the plane. </w:t>
      </w:r>
      <w:proofErr w:type="gramStart"/>
      <w:r>
        <w:rPr>
          <w:sz w:val="28"/>
          <w:szCs w:val="28"/>
        </w:rPr>
        <w:t>All the</w:t>
      </w:r>
      <w:proofErr w:type="gramEnd"/>
      <w:r>
        <w:rPr>
          <w:sz w:val="28"/>
          <w:szCs w:val="28"/>
        </w:rPr>
        <w:t xml:space="preserve"> luggage </w:t>
      </w:r>
      <w:r w:rsidR="008D1DFC">
        <w:rPr>
          <w:sz w:val="28"/>
          <w:szCs w:val="28"/>
        </w:rPr>
        <w:t>is</w:t>
      </w:r>
      <w:r>
        <w:rPr>
          <w:sz w:val="28"/>
          <w:szCs w:val="28"/>
        </w:rPr>
        <w:t xml:space="preserve"> </w:t>
      </w:r>
      <w:r w:rsidR="008D1DFC">
        <w:rPr>
          <w:sz w:val="28"/>
          <w:szCs w:val="28"/>
        </w:rPr>
        <w:t>now</w:t>
      </w:r>
      <w:r>
        <w:rPr>
          <w:sz w:val="28"/>
          <w:szCs w:val="28"/>
        </w:rPr>
        <w:t xml:space="preserve"> loade</w:t>
      </w:r>
      <w:r w:rsidR="008D1DFC">
        <w:rPr>
          <w:sz w:val="28"/>
          <w:szCs w:val="28"/>
        </w:rPr>
        <w:t>d on by hand into the rear hold on all Airbus A320 we have witnessed.</w:t>
      </w:r>
    </w:p>
    <w:p w14:paraId="2258D7E5" w14:textId="77777777" w:rsidR="00920C67" w:rsidRDefault="00920C67">
      <w:pPr>
        <w:rPr>
          <w:sz w:val="28"/>
          <w:szCs w:val="28"/>
        </w:rPr>
      </w:pPr>
      <w:r>
        <w:rPr>
          <w:sz w:val="28"/>
          <w:szCs w:val="28"/>
        </w:rPr>
        <w:t xml:space="preserve">I was </w:t>
      </w:r>
      <w:r w:rsidR="008D1DFC">
        <w:rPr>
          <w:sz w:val="28"/>
          <w:szCs w:val="28"/>
        </w:rPr>
        <w:t>also told by a member of ground-</w:t>
      </w:r>
      <w:r>
        <w:rPr>
          <w:sz w:val="28"/>
          <w:szCs w:val="28"/>
        </w:rPr>
        <w:t>st</w:t>
      </w:r>
      <w:r w:rsidR="008D1DFC">
        <w:rPr>
          <w:sz w:val="28"/>
          <w:szCs w:val="28"/>
        </w:rPr>
        <w:t>aff at a UK airport that ground-</w:t>
      </w:r>
      <w:r>
        <w:rPr>
          <w:sz w:val="28"/>
          <w:szCs w:val="28"/>
        </w:rPr>
        <w:t>staff are no longer allowed into the front hold. This will obviously only refer to ground staff at ‘other’ airports. Each airline has its own ‘home’ as it were where its planes are re-filed. This is also an interesting lead and one I hope to follow up on, but one which I hope others will also follow up on.</w:t>
      </w:r>
    </w:p>
    <w:p w14:paraId="455F3F5D" w14:textId="77777777" w:rsidR="00920C67" w:rsidRPr="00F8112B" w:rsidRDefault="00920C67">
      <w:pPr>
        <w:rPr>
          <w:sz w:val="28"/>
          <w:szCs w:val="28"/>
        </w:rPr>
      </w:pPr>
    </w:p>
    <w:p w14:paraId="720E9E16" w14:textId="77777777" w:rsidR="00920C67" w:rsidRDefault="00920C67">
      <w:pPr>
        <w:rPr>
          <w:b/>
          <w:sz w:val="28"/>
          <w:szCs w:val="28"/>
          <w:u w:val="single"/>
        </w:rPr>
      </w:pPr>
      <w:r>
        <w:rPr>
          <w:b/>
          <w:sz w:val="28"/>
          <w:szCs w:val="28"/>
          <w:u w:val="single"/>
        </w:rPr>
        <w:br w:type="page"/>
      </w:r>
    </w:p>
    <w:p w14:paraId="35D3A0E3" w14:textId="77777777" w:rsidR="00F248DF" w:rsidRPr="00F248DF" w:rsidRDefault="003527E2" w:rsidP="00F248DF">
      <w:pPr>
        <w:rPr>
          <w:b/>
          <w:sz w:val="28"/>
          <w:szCs w:val="28"/>
          <w:u w:val="single"/>
        </w:rPr>
      </w:pPr>
      <w:r>
        <w:rPr>
          <w:b/>
          <w:sz w:val="28"/>
          <w:szCs w:val="28"/>
          <w:u w:val="single"/>
        </w:rPr>
        <w:lastRenderedPageBreak/>
        <w:t>Section 13</w:t>
      </w:r>
      <w:r w:rsidR="00F248DF" w:rsidRPr="00F248DF">
        <w:rPr>
          <w:b/>
          <w:sz w:val="28"/>
          <w:szCs w:val="28"/>
          <w:u w:val="single"/>
        </w:rPr>
        <w:t xml:space="preserve"> - The </w:t>
      </w:r>
      <w:r>
        <w:rPr>
          <w:b/>
          <w:sz w:val="28"/>
          <w:szCs w:val="28"/>
          <w:u w:val="single"/>
        </w:rPr>
        <w:t>dispersal equipment</w:t>
      </w:r>
      <w:r w:rsidR="00F248DF" w:rsidRPr="00F248DF">
        <w:rPr>
          <w:b/>
          <w:sz w:val="28"/>
          <w:szCs w:val="28"/>
          <w:u w:val="single"/>
        </w:rPr>
        <w:t xml:space="preserve"> which have been retro-fitted to aircraft</w:t>
      </w:r>
    </w:p>
    <w:p w14:paraId="12CFF7B7" w14:textId="77777777" w:rsidR="008C7475" w:rsidRDefault="008C7475" w:rsidP="00086F82">
      <w:pPr>
        <w:rPr>
          <w:sz w:val="28"/>
          <w:szCs w:val="28"/>
        </w:rPr>
      </w:pPr>
    </w:p>
    <w:p w14:paraId="4F5ED363" w14:textId="77777777" w:rsidR="00220D04" w:rsidRDefault="00F248DF" w:rsidP="00086F82">
      <w:pPr>
        <w:rPr>
          <w:sz w:val="28"/>
          <w:szCs w:val="28"/>
        </w:rPr>
      </w:pPr>
      <w:r>
        <w:rPr>
          <w:noProof/>
          <w:sz w:val="28"/>
          <w:szCs w:val="28"/>
          <w:lang w:val="en-US"/>
        </w:rPr>
        <w:drawing>
          <wp:inline distT="0" distB="0" distL="0" distR="0" wp14:anchorId="5B9D8DB3" wp14:editId="4651F680">
            <wp:extent cx="5731510" cy="4385310"/>
            <wp:effectExtent l="19050" t="0" r="2540" b="0"/>
            <wp:docPr id="2" name="Picture 1" descr="Dispersal pipe close up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ersal pipe close up - Copy.jpg"/>
                    <pic:cNvPicPr/>
                  </pic:nvPicPr>
                  <pic:blipFill>
                    <a:blip r:embed="rId12" cstate="print"/>
                    <a:stretch>
                      <a:fillRect/>
                    </a:stretch>
                  </pic:blipFill>
                  <pic:spPr>
                    <a:xfrm>
                      <a:off x="0" y="0"/>
                      <a:ext cx="5731510" cy="4385310"/>
                    </a:xfrm>
                    <a:prstGeom prst="rect">
                      <a:avLst/>
                    </a:prstGeom>
                  </pic:spPr>
                </pic:pic>
              </a:graphicData>
            </a:graphic>
          </wp:inline>
        </w:drawing>
      </w:r>
    </w:p>
    <w:p w14:paraId="03E067BE" w14:textId="77777777" w:rsidR="00F248DF" w:rsidRDefault="00F248DF" w:rsidP="00086F82">
      <w:pPr>
        <w:rPr>
          <w:sz w:val="28"/>
          <w:szCs w:val="28"/>
        </w:rPr>
      </w:pPr>
    </w:p>
    <w:p w14:paraId="52F89148" w14:textId="77777777" w:rsidR="00F248DF" w:rsidRDefault="00F248DF" w:rsidP="00086F82">
      <w:pPr>
        <w:rPr>
          <w:sz w:val="28"/>
          <w:szCs w:val="28"/>
        </w:rPr>
      </w:pPr>
      <w:r>
        <w:rPr>
          <w:sz w:val="28"/>
          <w:szCs w:val="28"/>
        </w:rPr>
        <w:t>This is the clearest image of the outlet pipes I have to date. They are clearly not original to the aircraft, with welding and riveting being visible, the metal being of different colour, and the overall design having a very home-made look, as though it were a quick modification done as cheaply as possible by someone other than the aircraft manufacturer.</w:t>
      </w:r>
    </w:p>
    <w:p w14:paraId="24EA45E8" w14:textId="77777777" w:rsidR="00F248DF" w:rsidRDefault="008313FB" w:rsidP="00086F82">
      <w:pPr>
        <w:rPr>
          <w:sz w:val="28"/>
          <w:szCs w:val="28"/>
        </w:rPr>
      </w:pPr>
      <w:r>
        <w:rPr>
          <w:sz w:val="28"/>
          <w:szCs w:val="28"/>
        </w:rPr>
        <w:t>This design is</w:t>
      </w:r>
      <w:r w:rsidR="00F248DF">
        <w:rPr>
          <w:sz w:val="28"/>
          <w:szCs w:val="28"/>
        </w:rPr>
        <w:t xml:space="preserve"> seen (to date) on every Airbus A320 Family aircraft belonging to any of the 3 airline alliances – One World, Star Alliance and Skyteam.</w:t>
      </w:r>
      <w:r w:rsidR="0059705E">
        <w:rPr>
          <w:sz w:val="28"/>
          <w:szCs w:val="28"/>
        </w:rPr>
        <w:t xml:space="preserve"> They also feature on all </w:t>
      </w:r>
      <w:proofErr w:type="spellStart"/>
      <w:r w:rsidR="0059705E">
        <w:rPr>
          <w:sz w:val="28"/>
          <w:szCs w:val="28"/>
        </w:rPr>
        <w:t>Easyjet</w:t>
      </w:r>
      <w:proofErr w:type="spellEnd"/>
      <w:r w:rsidR="0059705E">
        <w:rPr>
          <w:sz w:val="28"/>
          <w:szCs w:val="28"/>
        </w:rPr>
        <w:t xml:space="preserve"> Airbus aircraft such as the one in this image.</w:t>
      </w:r>
    </w:p>
    <w:p w14:paraId="4A88AB73" w14:textId="77777777" w:rsidR="00165092" w:rsidRDefault="008313FB" w:rsidP="008313FB">
      <w:pPr>
        <w:rPr>
          <w:sz w:val="28"/>
          <w:szCs w:val="28"/>
        </w:rPr>
      </w:pPr>
      <w:r w:rsidRPr="008313FB">
        <w:rPr>
          <w:sz w:val="28"/>
          <w:szCs w:val="28"/>
        </w:rPr>
        <w:t>The upper two pipes seem to form constant persistent trails that appear to spread to form a uniform layer of cloud. The 3</w:t>
      </w:r>
      <w:r w:rsidR="00972F83">
        <w:rPr>
          <w:sz w:val="28"/>
          <w:szCs w:val="28"/>
        </w:rPr>
        <w:t>rd</w:t>
      </w:r>
      <w:r w:rsidRPr="008313FB">
        <w:rPr>
          <w:sz w:val="28"/>
          <w:szCs w:val="28"/>
        </w:rPr>
        <w:t xml:space="preserve"> and lower pipe I believe to be a pulse release system.</w:t>
      </w:r>
      <w:r>
        <w:rPr>
          <w:sz w:val="28"/>
          <w:szCs w:val="28"/>
        </w:rPr>
        <w:t xml:space="preserve"> </w:t>
      </w:r>
    </w:p>
    <w:p w14:paraId="78263044" w14:textId="77777777" w:rsidR="00165092" w:rsidRPr="00165092" w:rsidRDefault="00165092">
      <w:pPr>
        <w:rPr>
          <w:color w:val="FF0000"/>
          <w:sz w:val="28"/>
          <w:szCs w:val="28"/>
        </w:rPr>
      </w:pPr>
      <w:r w:rsidRPr="00165092">
        <w:rPr>
          <w:color w:val="FF0000"/>
          <w:sz w:val="28"/>
          <w:szCs w:val="28"/>
        </w:rPr>
        <w:lastRenderedPageBreak/>
        <w:t>Insert image of bracelet trail</w:t>
      </w:r>
      <w:r w:rsidRPr="00165092">
        <w:rPr>
          <w:color w:val="FF0000"/>
          <w:sz w:val="28"/>
          <w:szCs w:val="28"/>
        </w:rPr>
        <w:br w:type="page"/>
      </w:r>
    </w:p>
    <w:p w14:paraId="6C16AA92" w14:textId="77777777" w:rsidR="00B85CC0" w:rsidRDefault="008313FB" w:rsidP="008313FB">
      <w:pPr>
        <w:rPr>
          <w:sz w:val="28"/>
          <w:szCs w:val="28"/>
        </w:rPr>
      </w:pPr>
      <w:r>
        <w:rPr>
          <w:sz w:val="28"/>
          <w:szCs w:val="28"/>
        </w:rPr>
        <w:lastRenderedPageBreak/>
        <w:t>This is the pipe that produces the puffs of smoke that are t</w:t>
      </w:r>
      <w:r w:rsidR="003527E2">
        <w:rPr>
          <w:sz w:val="28"/>
          <w:szCs w:val="28"/>
        </w:rPr>
        <w:t>h</w:t>
      </w:r>
      <w:r>
        <w:rPr>
          <w:sz w:val="28"/>
          <w:szCs w:val="28"/>
        </w:rPr>
        <w:t>e trademark of this system, and of the persistent trails generally. When these trails spread to form cloud we get what is known and cotton wool cloud, basically a multitude of roundish formations of cloud that spread to form the patchy cloud formation we see so often these days. In high humidity this formation becomes what the MET have</w:t>
      </w:r>
      <w:r w:rsidR="00B85CC0">
        <w:rPr>
          <w:sz w:val="28"/>
          <w:szCs w:val="28"/>
        </w:rPr>
        <w:t xml:space="preserve"> recently termed </w:t>
      </w:r>
      <w:proofErr w:type="spellStart"/>
      <w:r w:rsidR="00B85CC0">
        <w:rPr>
          <w:sz w:val="28"/>
          <w:szCs w:val="28"/>
        </w:rPr>
        <w:t>Mammatus</w:t>
      </w:r>
      <w:proofErr w:type="spellEnd"/>
      <w:r w:rsidR="00B85CC0">
        <w:rPr>
          <w:sz w:val="28"/>
          <w:szCs w:val="28"/>
        </w:rPr>
        <w:t xml:space="preserve"> Cloud.</w:t>
      </w:r>
    </w:p>
    <w:p w14:paraId="3C9A8545" w14:textId="77777777" w:rsidR="008313FB" w:rsidRDefault="008313FB" w:rsidP="008313FB">
      <w:pPr>
        <w:rPr>
          <w:sz w:val="28"/>
          <w:szCs w:val="28"/>
        </w:rPr>
      </w:pPr>
      <w:r>
        <w:rPr>
          <w:sz w:val="28"/>
          <w:szCs w:val="28"/>
        </w:rPr>
        <w:t>(</w:t>
      </w:r>
      <w:proofErr w:type="gramStart"/>
      <w:r>
        <w:rPr>
          <w:sz w:val="28"/>
          <w:szCs w:val="28"/>
        </w:rPr>
        <w:t>see</w:t>
      </w:r>
      <w:proofErr w:type="gramEnd"/>
      <w:r>
        <w:rPr>
          <w:sz w:val="28"/>
          <w:szCs w:val="28"/>
        </w:rPr>
        <w:t xml:space="preserve"> </w:t>
      </w:r>
      <w:r w:rsidR="00B85CC0" w:rsidRPr="00B85CC0">
        <w:rPr>
          <w:b/>
          <w:sz w:val="28"/>
          <w:szCs w:val="28"/>
        </w:rPr>
        <w:t xml:space="preserve">Section </w:t>
      </w:r>
      <w:r w:rsidR="006B0E7E">
        <w:rPr>
          <w:b/>
          <w:sz w:val="28"/>
          <w:szCs w:val="28"/>
        </w:rPr>
        <w:t>9.7</w:t>
      </w:r>
      <w:r w:rsidR="00B85CC0" w:rsidRPr="00B85CC0">
        <w:rPr>
          <w:b/>
          <w:sz w:val="28"/>
          <w:szCs w:val="28"/>
        </w:rPr>
        <w:t xml:space="preserve"> - </w:t>
      </w:r>
      <w:r w:rsidRPr="00B85CC0">
        <w:rPr>
          <w:b/>
          <w:sz w:val="28"/>
          <w:szCs w:val="28"/>
        </w:rPr>
        <w:t>New Cloud Types</w:t>
      </w:r>
      <w:r>
        <w:rPr>
          <w:sz w:val="28"/>
          <w:szCs w:val="28"/>
        </w:rPr>
        <w:t>)</w:t>
      </w:r>
    </w:p>
    <w:p w14:paraId="0EF78701" w14:textId="77777777" w:rsidR="008313FB" w:rsidRPr="008313FB" w:rsidRDefault="008313FB" w:rsidP="008313FB">
      <w:pPr>
        <w:rPr>
          <w:sz w:val="28"/>
          <w:szCs w:val="28"/>
        </w:rPr>
      </w:pPr>
    </w:p>
    <w:p w14:paraId="4902EA29" w14:textId="77777777" w:rsidR="008313FB" w:rsidRPr="008313FB" w:rsidRDefault="008313FB" w:rsidP="008313FB">
      <w:pPr>
        <w:rPr>
          <w:sz w:val="28"/>
          <w:szCs w:val="28"/>
        </w:rPr>
      </w:pPr>
      <w:r w:rsidRPr="008313FB">
        <w:rPr>
          <w:sz w:val="28"/>
          <w:szCs w:val="28"/>
        </w:rPr>
        <w:t>A lecture at the recent Climate Engineering called Design of Practical Hardware for Climate Engineering confirmed that this type of technology exists, and is indeed very complex in its design and ability at controlling the flow of the mixture of gas and liquids.</w:t>
      </w:r>
    </w:p>
    <w:p w14:paraId="0FDDF499" w14:textId="77777777" w:rsidR="008313FB" w:rsidRPr="008313FB" w:rsidRDefault="008313FB" w:rsidP="008313FB">
      <w:pPr>
        <w:rPr>
          <w:sz w:val="28"/>
          <w:szCs w:val="28"/>
        </w:rPr>
      </w:pPr>
      <w:r w:rsidRPr="008313FB">
        <w:rPr>
          <w:sz w:val="28"/>
          <w:szCs w:val="28"/>
        </w:rPr>
        <w:t xml:space="preserve">The lecture can be seen at this URL https://www.youtube.com/watch?v=vtSAB81MT-8&amp;feature=youtu.be </w:t>
      </w:r>
    </w:p>
    <w:p w14:paraId="50FD52EB" w14:textId="77777777" w:rsidR="00D45F69" w:rsidRDefault="008313FB" w:rsidP="008313FB">
      <w:pPr>
        <w:rPr>
          <w:sz w:val="28"/>
          <w:szCs w:val="28"/>
        </w:rPr>
      </w:pPr>
      <w:r w:rsidRPr="008313FB">
        <w:rPr>
          <w:sz w:val="28"/>
          <w:szCs w:val="28"/>
        </w:rPr>
        <w:t>Notably 70nm was quoted as the ideal size of particles/droplets to be released. This is of course, proposed technology, and so cannot be considered evidence of current technology, but it gives a good idea of how the current technology is likely to work.</w:t>
      </w:r>
    </w:p>
    <w:p w14:paraId="2162EA33" w14:textId="77777777" w:rsidR="00D45F69" w:rsidRPr="008313FB" w:rsidRDefault="00D45F69" w:rsidP="008313FB">
      <w:pPr>
        <w:rPr>
          <w:sz w:val="28"/>
          <w:szCs w:val="28"/>
        </w:rPr>
      </w:pPr>
    </w:p>
    <w:p w14:paraId="6ABF5E6C" w14:textId="77777777" w:rsidR="00D45F69" w:rsidRDefault="00D45F69">
      <w:pPr>
        <w:rPr>
          <w:b/>
          <w:sz w:val="28"/>
          <w:szCs w:val="28"/>
        </w:rPr>
      </w:pPr>
      <w:r>
        <w:rPr>
          <w:b/>
          <w:sz w:val="28"/>
          <w:szCs w:val="28"/>
        </w:rPr>
        <w:br w:type="page"/>
      </w:r>
    </w:p>
    <w:p w14:paraId="4A964268" w14:textId="77777777" w:rsidR="006F148C" w:rsidRDefault="00F8112B">
      <w:pPr>
        <w:pBdr>
          <w:bottom w:val="single" w:sz="6" w:space="1" w:color="auto"/>
        </w:pBdr>
        <w:rPr>
          <w:b/>
          <w:sz w:val="28"/>
          <w:szCs w:val="28"/>
        </w:rPr>
      </w:pPr>
      <w:r>
        <w:rPr>
          <w:b/>
          <w:sz w:val="28"/>
          <w:szCs w:val="28"/>
        </w:rPr>
        <w:lastRenderedPageBreak/>
        <w:t>Section 14</w:t>
      </w:r>
      <w:r w:rsidR="006F148C">
        <w:rPr>
          <w:b/>
          <w:sz w:val="28"/>
          <w:szCs w:val="28"/>
        </w:rPr>
        <w:t xml:space="preserve"> – Night flights and The First Wave</w:t>
      </w:r>
    </w:p>
    <w:p w14:paraId="017E5C36" w14:textId="77777777" w:rsidR="00AF35CD" w:rsidRDefault="006F148C" w:rsidP="006F148C">
      <w:pPr>
        <w:rPr>
          <w:sz w:val="28"/>
          <w:szCs w:val="28"/>
        </w:rPr>
      </w:pPr>
      <w:r>
        <w:rPr>
          <w:sz w:val="28"/>
          <w:szCs w:val="28"/>
        </w:rPr>
        <w:t xml:space="preserve">Night flights seem to have increased over the last 2 years. I have not had the time t investigate this fully, so this is conjecture, but I know there are strict regulations governing this issue. It seems that aircraft are flying well </w:t>
      </w:r>
      <w:r w:rsidR="006B0E7E">
        <w:rPr>
          <w:sz w:val="28"/>
          <w:szCs w:val="28"/>
        </w:rPr>
        <w:t>into</w:t>
      </w:r>
      <w:r>
        <w:rPr>
          <w:sz w:val="28"/>
          <w:szCs w:val="28"/>
        </w:rPr>
        <w:t xml:space="preserve"> the night</w:t>
      </w:r>
      <w:r w:rsidR="006B0E7E">
        <w:rPr>
          <w:sz w:val="28"/>
          <w:szCs w:val="28"/>
        </w:rPr>
        <w:t>. A</w:t>
      </w:r>
      <w:r w:rsidR="00AF35CD">
        <w:rPr>
          <w:sz w:val="28"/>
          <w:szCs w:val="28"/>
        </w:rPr>
        <w:t>rrivals from abroad and</w:t>
      </w:r>
      <w:r>
        <w:rPr>
          <w:sz w:val="28"/>
          <w:szCs w:val="28"/>
        </w:rPr>
        <w:t xml:space="preserve"> transient flight</w:t>
      </w:r>
      <w:r w:rsidR="006B0E7E">
        <w:rPr>
          <w:sz w:val="28"/>
          <w:szCs w:val="28"/>
        </w:rPr>
        <w:t>s</w:t>
      </w:r>
      <w:r>
        <w:rPr>
          <w:sz w:val="28"/>
          <w:szCs w:val="28"/>
        </w:rPr>
        <w:t xml:space="preserve"> can oft</w:t>
      </w:r>
      <w:r w:rsidR="00AF35CD">
        <w:rPr>
          <w:sz w:val="28"/>
          <w:szCs w:val="28"/>
        </w:rPr>
        <w:t>en be seen well after midnight.</w:t>
      </w:r>
    </w:p>
    <w:p w14:paraId="67A44195" w14:textId="77777777" w:rsidR="006B0E7E" w:rsidRDefault="002A6A6B" w:rsidP="006F148C">
      <w:pPr>
        <w:rPr>
          <w:sz w:val="28"/>
          <w:szCs w:val="28"/>
        </w:rPr>
      </w:pPr>
      <w:r>
        <w:rPr>
          <w:sz w:val="28"/>
          <w:szCs w:val="28"/>
        </w:rPr>
        <w:t xml:space="preserve">Cargo flights are, I think </w:t>
      </w:r>
      <w:r w:rsidR="00AF35CD">
        <w:rPr>
          <w:sz w:val="28"/>
          <w:szCs w:val="28"/>
        </w:rPr>
        <w:t>, exempt from this, but it would be interesting, following, my recent discovery that al</w:t>
      </w:r>
      <w:r>
        <w:rPr>
          <w:sz w:val="28"/>
          <w:szCs w:val="28"/>
        </w:rPr>
        <w:t>l</w:t>
      </w:r>
      <w:r w:rsidR="00AF35CD">
        <w:rPr>
          <w:sz w:val="28"/>
          <w:szCs w:val="28"/>
        </w:rPr>
        <w:t xml:space="preserve"> DHL aircraft have also been modified with pylon pipes, to know if the</w:t>
      </w:r>
      <w:r>
        <w:rPr>
          <w:sz w:val="28"/>
          <w:szCs w:val="28"/>
        </w:rPr>
        <w:t xml:space="preserve"> frequency of cargo flights ove</w:t>
      </w:r>
      <w:r w:rsidR="00AF35CD">
        <w:rPr>
          <w:sz w:val="28"/>
          <w:szCs w:val="28"/>
        </w:rPr>
        <w:t>r the UK had also increased significantly over the past few years.</w:t>
      </w:r>
      <w:r>
        <w:rPr>
          <w:sz w:val="28"/>
          <w:szCs w:val="28"/>
        </w:rPr>
        <w:t xml:space="preserve"> </w:t>
      </w:r>
      <w:r w:rsidR="006F148C">
        <w:rPr>
          <w:sz w:val="28"/>
          <w:szCs w:val="28"/>
        </w:rPr>
        <w:t xml:space="preserve">As a result the air over the UK is not able to clear as well overnight as it used to. </w:t>
      </w:r>
    </w:p>
    <w:p w14:paraId="2374D34A" w14:textId="77777777" w:rsidR="006F148C" w:rsidRDefault="00274743" w:rsidP="006F148C">
      <w:pPr>
        <w:rPr>
          <w:sz w:val="28"/>
          <w:szCs w:val="28"/>
        </w:rPr>
      </w:pPr>
      <w:r>
        <w:rPr>
          <w:sz w:val="28"/>
          <w:szCs w:val="28"/>
        </w:rPr>
        <w:t>Then we also look at T</w:t>
      </w:r>
      <w:r w:rsidR="006F148C">
        <w:rPr>
          <w:sz w:val="28"/>
          <w:szCs w:val="28"/>
        </w:rPr>
        <w:t xml:space="preserve">he First Wave as I termed it. </w:t>
      </w:r>
    </w:p>
    <w:p w14:paraId="53DA7AE0" w14:textId="77777777" w:rsidR="00274743" w:rsidRDefault="006F148C" w:rsidP="006F148C">
      <w:pPr>
        <w:rPr>
          <w:sz w:val="28"/>
          <w:szCs w:val="28"/>
        </w:rPr>
      </w:pPr>
      <w:r>
        <w:rPr>
          <w:noProof/>
          <w:sz w:val="28"/>
          <w:szCs w:val="28"/>
          <w:lang w:val="en-US"/>
        </w:rPr>
        <w:drawing>
          <wp:inline distT="0" distB="0" distL="0" distR="0" wp14:anchorId="516A6A9C" wp14:editId="7A88C1E7">
            <wp:extent cx="5728970" cy="3227705"/>
            <wp:effectExtent l="19050" t="0" r="5080" b="0"/>
            <wp:docPr id="26" name="Picture 3" descr="C:\Users\LocationAudio2\Pictures\LU\Long Routes\First Wave-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cationAudio2\Pictures\LU\Long Routes\First Wave-5.4.14.jpg"/>
                    <pic:cNvPicPr>
                      <a:picLocks noChangeAspect="1" noChangeArrowheads="1"/>
                    </pic:cNvPicPr>
                  </pic:nvPicPr>
                  <pic:blipFill>
                    <a:blip r:embed="rId52" cstate="print"/>
                    <a:srcRect/>
                    <a:stretch>
                      <a:fillRect/>
                    </a:stretch>
                  </pic:blipFill>
                  <pic:spPr bwMode="auto">
                    <a:xfrm>
                      <a:off x="0" y="0"/>
                      <a:ext cx="5728970" cy="3227705"/>
                    </a:xfrm>
                    <a:prstGeom prst="rect">
                      <a:avLst/>
                    </a:prstGeom>
                    <a:noFill/>
                    <a:ln w="9525">
                      <a:noFill/>
                      <a:miter lim="800000"/>
                      <a:headEnd/>
                      <a:tailEnd/>
                    </a:ln>
                  </pic:spPr>
                </pic:pic>
              </a:graphicData>
            </a:graphic>
          </wp:inline>
        </w:drawing>
      </w:r>
    </w:p>
    <w:p w14:paraId="7FA8B7AA" w14:textId="77777777" w:rsidR="00274743" w:rsidRPr="00274743" w:rsidRDefault="00274743" w:rsidP="00274743">
      <w:pPr>
        <w:jc w:val="right"/>
        <w:rPr>
          <w:b/>
          <w:sz w:val="28"/>
          <w:szCs w:val="28"/>
        </w:rPr>
      </w:pPr>
      <w:r w:rsidRPr="00274743">
        <w:rPr>
          <w:b/>
          <w:sz w:val="28"/>
          <w:szCs w:val="28"/>
        </w:rPr>
        <w:t>First Wave 05.04.2014</w:t>
      </w:r>
    </w:p>
    <w:p w14:paraId="069B023A" w14:textId="77777777" w:rsidR="006F148C" w:rsidRDefault="006F148C" w:rsidP="006F148C">
      <w:pPr>
        <w:rPr>
          <w:sz w:val="28"/>
          <w:szCs w:val="28"/>
        </w:rPr>
      </w:pPr>
      <w:r>
        <w:rPr>
          <w:sz w:val="28"/>
          <w:szCs w:val="28"/>
        </w:rPr>
        <w:t>Transatlantic flights from the US now enter UK airspace as early as 3.30am, laying down the first layers of cloud that will serve as the foundation for the our weather for that day.</w:t>
      </w:r>
      <w:r w:rsidR="00274743">
        <w:rPr>
          <w:sz w:val="28"/>
          <w:szCs w:val="28"/>
        </w:rPr>
        <w:t xml:space="preserve"> During the summer it can clearly be seen. They are mostly Airbus and they tend to leave the first persistent trails of the day. Generally the first flights will be Luft</w:t>
      </w:r>
      <w:r w:rsidR="00883921">
        <w:rPr>
          <w:sz w:val="28"/>
          <w:szCs w:val="28"/>
        </w:rPr>
        <w:t>h</w:t>
      </w:r>
      <w:r w:rsidR="00274743">
        <w:rPr>
          <w:sz w:val="28"/>
          <w:szCs w:val="28"/>
        </w:rPr>
        <w:t>ansa.</w:t>
      </w:r>
    </w:p>
    <w:p w14:paraId="03B11C27" w14:textId="77777777" w:rsidR="00274743" w:rsidRDefault="00274743" w:rsidP="006F148C">
      <w:pPr>
        <w:rPr>
          <w:sz w:val="28"/>
          <w:szCs w:val="28"/>
        </w:rPr>
      </w:pPr>
      <w:r>
        <w:rPr>
          <w:sz w:val="28"/>
          <w:szCs w:val="28"/>
        </w:rPr>
        <w:lastRenderedPageBreak/>
        <w:t xml:space="preserve">The worrying thing that I discovered though, was that many of these planes did not actually originate from their stated origin. I </w:t>
      </w:r>
      <w:r w:rsidR="002A6A6B">
        <w:rPr>
          <w:sz w:val="28"/>
          <w:szCs w:val="28"/>
        </w:rPr>
        <w:t>cross-checked</w:t>
      </w:r>
      <w:r>
        <w:rPr>
          <w:sz w:val="28"/>
          <w:szCs w:val="28"/>
        </w:rPr>
        <w:t xml:space="preserve"> on several occasions in 2013, and the flights were not listed as having departed from the stated origin. Furthermore those flights often simply disappeared from the tracking website as they approached their stated destination. </w:t>
      </w:r>
      <w:r w:rsidR="001E11DA">
        <w:rPr>
          <w:sz w:val="28"/>
          <w:szCs w:val="28"/>
        </w:rPr>
        <w:t xml:space="preserve">There was also a period, following publication of this information, that flights were seen with a full path on Flightradar24.com, but that path, when examined in detail, did not originate on the ground. There are 2 possible explanations for this. The aircraft passed close to the airport and switched on nearby so as to give the illusion that it has actually come from that airport, but departure details from the airport confirmed this was not the case on the few that I checked. The aircraft took off from the airport stated as its origin, but did not switch o its transponder until it was some distance from the airport. This kind of behaviour has been seen more and more, especially in the UK, following publication of images of Flybe aircraft flying up and down the country in repeated patterns. The likely scenario is that both of these tactics are being used to mask the true behaviour of countless flights around the world that are involved in this operation. </w:t>
      </w:r>
      <w:r w:rsidR="00883921">
        <w:rPr>
          <w:sz w:val="28"/>
          <w:szCs w:val="28"/>
        </w:rPr>
        <w:t xml:space="preserve">where flights </w:t>
      </w:r>
      <w:r>
        <w:rPr>
          <w:sz w:val="28"/>
          <w:szCs w:val="28"/>
        </w:rPr>
        <w:t>I termed these flights ghost flights. When I clicked on the flight paths, the</w:t>
      </w:r>
      <w:r w:rsidR="002A6A6B">
        <w:rPr>
          <w:sz w:val="28"/>
          <w:szCs w:val="28"/>
        </w:rPr>
        <w:t>y</w:t>
      </w:r>
      <w:r>
        <w:rPr>
          <w:sz w:val="28"/>
          <w:szCs w:val="28"/>
        </w:rPr>
        <w:t xml:space="preserve"> were incomplete and seemed to all begin in the Atlantic about 20</w:t>
      </w:r>
      <w:r w:rsidR="002A6A6B">
        <w:rPr>
          <w:sz w:val="28"/>
          <w:szCs w:val="28"/>
        </w:rPr>
        <w:t>0 miles off the coast of Ireland</w:t>
      </w:r>
      <w:r>
        <w:rPr>
          <w:sz w:val="28"/>
          <w:szCs w:val="28"/>
        </w:rPr>
        <w:t xml:space="preserve">. This cannot be explained as ADS-B anomaly, because all the remaining flights that actually landed did have complete flight routes to </w:t>
      </w:r>
      <w:r w:rsidR="002A6A6B">
        <w:rPr>
          <w:sz w:val="28"/>
          <w:szCs w:val="28"/>
        </w:rPr>
        <w:t>their</w:t>
      </w:r>
      <w:r>
        <w:rPr>
          <w:sz w:val="28"/>
          <w:szCs w:val="28"/>
        </w:rPr>
        <w:t xml:space="preserve"> origins.</w:t>
      </w:r>
    </w:p>
    <w:p w14:paraId="3C91B6AC" w14:textId="77777777" w:rsidR="00274743" w:rsidRDefault="00274743" w:rsidP="006F148C">
      <w:pPr>
        <w:rPr>
          <w:sz w:val="28"/>
          <w:szCs w:val="28"/>
        </w:rPr>
      </w:pPr>
      <w:r>
        <w:rPr>
          <w:sz w:val="28"/>
          <w:szCs w:val="28"/>
        </w:rPr>
        <w:t xml:space="preserve">There is </w:t>
      </w:r>
      <w:r w:rsidR="00D45F69">
        <w:rPr>
          <w:sz w:val="28"/>
          <w:szCs w:val="28"/>
        </w:rPr>
        <w:t>insufficient</w:t>
      </w:r>
      <w:r>
        <w:rPr>
          <w:sz w:val="28"/>
          <w:szCs w:val="28"/>
        </w:rPr>
        <w:t xml:space="preserve"> </w:t>
      </w:r>
      <w:r w:rsidR="00D45F69">
        <w:rPr>
          <w:sz w:val="28"/>
          <w:szCs w:val="28"/>
        </w:rPr>
        <w:t>evidence</w:t>
      </w:r>
      <w:r>
        <w:rPr>
          <w:sz w:val="28"/>
          <w:szCs w:val="28"/>
        </w:rPr>
        <w:t xml:space="preserve"> to suggest t</w:t>
      </w:r>
      <w:r w:rsidR="006B0E7E">
        <w:rPr>
          <w:sz w:val="28"/>
          <w:szCs w:val="28"/>
        </w:rPr>
        <w:t>h</w:t>
      </w:r>
      <w:r>
        <w:rPr>
          <w:sz w:val="28"/>
          <w:szCs w:val="28"/>
        </w:rPr>
        <w:t>at only the flights with inc</w:t>
      </w:r>
      <w:r w:rsidR="006B0E7E">
        <w:rPr>
          <w:sz w:val="28"/>
          <w:szCs w:val="28"/>
        </w:rPr>
        <w:t>omplete paths were leaving trail</w:t>
      </w:r>
      <w:r>
        <w:rPr>
          <w:sz w:val="28"/>
          <w:szCs w:val="28"/>
        </w:rPr>
        <w:t>s, and I am not suggesting that is the case, but again, detailed observation woul</w:t>
      </w:r>
      <w:r w:rsidR="00D45F69">
        <w:rPr>
          <w:sz w:val="28"/>
          <w:szCs w:val="28"/>
        </w:rPr>
        <w:t>d</w:t>
      </w:r>
      <w:r>
        <w:rPr>
          <w:sz w:val="28"/>
          <w:szCs w:val="28"/>
        </w:rPr>
        <w:t xml:space="preserve"> revea</w:t>
      </w:r>
      <w:r w:rsidR="006B0E7E">
        <w:rPr>
          <w:sz w:val="28"/>
          <w:szCs w:val="28"/>
        </w:rPr>
        <w:t>l some very interesting things I’</w:t>
      </w:r>
      <w:r>
        <w:rPr>
          <w:sz w:val="28"/>
          <w:szCs w:val="28"/>
        </w:rPr>
        <w:t>m sure.</w:t>
      </w:r>
    </w:p>
    <w:p w14:paraId="3D19A84C" w14:textId="77777777" w:rsidR="00274743" w:rsidRDefault="00274743" w:rsidP="006F148C">
      <w:pPr>
        <w:rPr>
          <w:sz w:val="28"/>
          <w:szCs w:val="28"/>
        </w:rPr>
      </w:pPr>
      <w:r>
        <w:rPr>
          <w:sz w:val="28"/>
          <w:szCs w:val="28"/>
        </w:rPr>
        <w:t>Since first releasing images of The First Wave, we have seen les</w:t>
      </w:r>
      <w:r w:rsidR="006B0E7E">
        <w:rPr>
          <w:sz w:val="28"/>
          <w:szCs w:val="28"/>
        </w:rPr>
        <w:t>s</w:t>
      </w:r>
      <w:r>
        <w:rPr>
          <w:sz w:val="28"/>
          <w:szCs w:val="28"/>
        </w:rPr>
        <w:t xml:space="preserve"> and less </w:t>
      </w:r>
      <w:r w:rsidR="00D45F69">
        <w:rPr>
          <w:sz w:val="28"/>
          <w:szCs w:val="28"/>
        </w:rPr>
        <w:t>evidence</w:t>
      </w:r>
      <w:r>
        <w:rPr>
          <w:sz w:val="28"/>
          <w:szCs w:val="28"/>
        </w:rPr>
        <w:t xml:space="preserve"> of this. Most flights do actually land now and seem to have complete flight paths, but we are also seeing fewer planes now. I wonder if we stood at the gates if we would see</w:t>
      </w:r>
      <w:r w:rsidR="00D45F69">
        <w:rPr>
          <w:sz w:val="28"/>
          <w:szCs w:val="28"/>
        </w:rPr>
        <w:t xml:space="preserve"> flights arriving with no passengers, as h</w:t>
      </w:r>
      <w:r w:rsidR="006B0E7E">
        <w:rPr>
          <w:sz w:val="28"/>
          <w:szCs w:val="28"/>
        </w:rPr>
        <w:t>a</w:t>
      </w:r>
      <w:r w:rsidR="00D45F69">
        <w:rPr>
          <w:sz w:val="28"/>
          <w:szCs w:val="28"/>
        </w:rPr>
        <w:t>s been the case at Heathrow Terminal 5.</w:t>
      </w:r>
    </w:p>
    <w:p w14:paraId="1C5A2DD9" w14:textId="77777777" w:rsidR="00D45F69" w:rsidRDefault="00D45F69" w:rsidP="00D45F69">
      <w:pPr>
        <w:pBdr>
          <w:bottom w:val="single" w:sz="6" w:space="1" w:color="auto"/>
        </w:pBdr>
        <w:rPr>
          <w:sz w:val="28"/>
          <w:szCs w:val="28"/>
        </w:rPr>
      </w:pPr>
      <w:r>
        <w:rPr>
          <w:sz w:val="28"/>
          <w:szCs w:val="28"/>
        </w:rPr>
        <w:t>Much more investigation needs to be done on this, but I think sufficient evidence exists to show that, once again, something is going on here.</w:t>
      </w:r>
    </w:p>
    <w:p w14:paraId="4A9DA730" w14:textId="77777777" w:rsidR="00442190" w:rsidRDefault="00442190" w:rsidP="00D45F69">
      <w:pPr>
        <w:pBdr>
          <w:bottom w:val="single" w:sz="6" w:space="1" w:color="auto"/>
        </w:pBdr>
        <w:rPr>
          <w:sz w:val="28"/>
          <w:szCs w:val="28"/>
        </w:rPr>
      </w:pPr>
    </w:p>
    <w:p w14:paraId="1D23AF9C" w14:textId="77777777" w:rsidR="00D45F69" w:rsidRDefault="00926D7A" w:rsidP="006F148C">
      <w:pPr>
        <w:pBdr>
          <w:bottom w:val="single" w:sz="6" w:space="1" w:color="auto"/>
        </w:pBdr>
        <w:rPr>
          <w:b/>
          <w:sz w:val="28"/>
          <w:szCs w:val="28"/>
        </w:rPr>
      </w:pPr>
      <w:r w:rsidRPr="00442190">
        <w:rPr>
          <w:b/>
          <w:sz w:val="28"/>
          <w:szCs w:val="28"/>
        </w:rPr>
        <w:lastRenderedPageBreak/>
        <w:t>Section 15 – Aerotoxic syndrome</w:t>
      </w:r>
    </w:p>
    <w:p w14:paraId="7D14BEF9" w14:textId="77777777" w:rsidR="00442190" w:rsidRPr="00442190" w:rsidRDefault="00442190" w:rsidP="006F148C">
      <w:pPr>
        <w:rPr>
          <w:b/>
          <w:sz w:val="28"/>
          <w:szCs w:val="28"/>
        </w:rPr>
      </w:pPr>
    </w:p>
    <w:p w14:paraId="1FEF455A" w14:textId="77777777" w:rsidR="00926D7A" w:rsidRDefault="00926D7A" w:rsidP="00926D7A">
      <w:pPr>
        <w:widowControl w:val="0"/>
        <w:autoSpaceDE w:val="0"/>
        <w:autoSpaceDN w:val="0"/>
        <w:adjustRightInd w:val="0"/>
        <w:rPr>
          <w:rFonts w:ascii="Times" w:hAnsi="Times" w:cs="Times"/>
          <w:color w:val="1F1F1F"/>
          <w:sz w:val="28"/>
          <w:szCs w:val="28"/>
        </w:rPr>
      </w:pPr>
      <w:r>
        <w:rPr>
          <w:rFonts w:ascii="Times" w:hAnsi="Times" w:cs="Times"/>
          <w:color w:val="1F1F1F"/>
          <w:sz w:val="28"/>
          <w:szCs w:val="28"/>
        </w:rPr>
        <w:t>This is the only strong evidence to date that what is being sprayed in our skies could be affecting our health. Aerotoxic Syndrome is the name given to a host of symptoms that many long haul and regular flyers experience during</w:t>
      </w:r>
      <w:r w:rsidR="00442190">
        <w:rPr>
          <w:rFonts w:ascii="Times" w:hAnsi="Times" w:cs="Times"/>
          <w:color w:val="1F1F1F"/>
          <w:sz w:val="28"/>
          <w:szCs w:val="28"/>
        </w:rPr>
        <w:t>,</w:t>
      </w:r>
      <w:r>
        <w:rPr>
          <w:rFonts w:ascii="Times" w:hAnsi="Times" w:cs="Times"/>
          <w:color w:val="1F1F1F"/>
          <w:sz w:val="28"/>
          <w:szCs w:val="28"/>
        </w:rPr>
        <w:t xml:space="preserve"> or immediately after</w:t>
      </w:r>
      <w:r w:rsidR="00442190">
        <w:rPr>
          <w:rFonts w:ascii="Times" w:hAnsi="Times" w:cs="Times"/>
          <w:color w:val="1F1F1F"/>
          <w:sz w:val="28"/>
          <w:szCs w:val="28"/>
        </w:rPr>
        <w:t>,</w:t>
      </w:r>
      <w:r>
        <w:rPr>
          <w:rFonts w:ascii="Times" w:hAnsi="Times" w:cs="Times"/>
          <w:color w:val="1F1F1F"/>
          <w:sz w:val="28"/>
          <w:szCs w:val="28"/>
        </w:rPr>
        <w:t xml:space="preserve"> flights.</w:t>
      </w:r>
    </w:p>
    <w:p w14:paraId="394460F1" w14:textId="77777777" w:rsidR="00926D7A" w:rsidRDefault="00926D7A" w:rsidP="00926D7A">
      <w:pPr>
        <w:widowControl w:val="0"/>
        <w:autoSpaceDE w:val="0"/>
        <w:autoSpaceDN w:val="0"/>
        <w:adjustRightInd w:val="0"/>
        <w:rPr>
          <w:rFonts w:ascii="Times" w:hAnsi="Times" w:cs="Times"/>
          <w:color w:val="1F1F1F"/>
          <w:sz w:val="28"/>
          <w:szCs w:val="28"/>
        </w:rPr>
      </w:pPr>
      <w:r>
        <w:rPr>
          <w:rFonts w:ascii="Times" w:hAnsi="Times" w:cs="Times"/>
          <w:color w:val="1F1F1F"/>
          <w:sz w:val="28"/>
          <w:szCs w:val="28"/>
        </w:rPr>
        <w:t>The website Aerotoxic.org is a place that claims to offer support an information for those affected by Aerotoxic Syndrome, but we have looked at the information in detail, and also at the explanations given by them for the causes of the conditions and none of it makes sense to us.</w:t>
      </w:r>
    </w:p>
    <w:p w14:paraId="0F47CFD3" w14:textId="77777777" w:rsidR="00926D7A" w:rsidRDefault="00926D7A" w:rsidP="00926D7A">
      <w:pPr>
        <w:widowControl w:val="0"/>
        <w:autoSpaceDE w:val="0"/>
        <w:autoSpaceDN w:val="0"/>
        <w:adjustRightInd w:val="0"/>
        <w:rPr>
          <w:rFonts w:ascii="Times" w:hAnsi="Times" w:cs="Times"/>
          <w:color w:val="1F1F1F"/>
          <w:sz w:val="28"/>
          <w:szCs w:val="28"/>
        </w:rPr>
      </w:pPr>
      <w:r>
        <w:rPr>
          <w:rFonts w:ascii="Times" w:hAnsi="Times" w:cs="Times"/>
          <w:color w:val="1F1F1F"/>
          <w:sz w:val="28"/>
          <w:szCs w:val="28"/>
        </w:rPr>
        <w:t>We deal with this issue in more detail on the website, so will simply summarise in this document. Aerotoxic Syndrome is responsible for a host of symptoms such Fatigue - Blurred or tunnel vision - Shaking and tremors - Loss of balance and vertigo – Seizures - Loss of consciousness - Memory impairment – Headache – Tinnitus - Light-headedness, dizziness - Confusion / cognitive problems  -Feeling intoxicated – Nausea – Diarrhoea – Vomiting – Coughs - Breathing difficulties (shortness of breath) - Tightness in chest - Respiratory failure requiring oxygen - Increased heart rate and palpitations - Irritation of eyes, nose and upper airways – Salivation.</w:t>
      </w:r>
    </w:p>
    <w:p w14:paraId="50FC9610" w14:textId="77777777" w:rsidR="00926D7A" w:rsidRDefault="00926D7A" w:rsidP="00926D7A">
      <w:pPr>
        <w:widowControl w:val="0"/>
        <w:autoSpaceDE w:val="0"/>
        <w:autoSpaceDN w:val="0"/>
        <w:adjustRightInd w:val="0"/>
        <w:rPr>
          <w:rFonts w:ascii="Times" w:hAnsi="Times" w:cs="Times"/>
          <w:color w:val="1F1F1F"/>
          <w:sz w:val="28"/>
          <w:szCs w:val="28"/>
        </w:rPr>
      </w:pPr>
    </w:p>
    <w:p w14:paraId="0515B770" w14:textId="77777777" w:rsidR="00926D7A" w:rsidRDefault="00926D7A" w:rsidP="00926D7A">
      <w:pPr>
        <w:widowControl w:val="0"/>
        <w:autoSpaceDE w:val="0"/>
        <w:autoSpaceDN w:val="0"/>
        <w:adjustRightInd w:val="0"/>
        <w:rPr>
          <w:rFonts w:ascii="Times" w:hAnsi="Times" w:cs="Times"/>
          <w:color w:val="1F1F1F"/>
          <w:sz w:val="28"/>
          <w:szCs w:val="28"/>
        </w:rPr>
      </w:pPr>
      <w:r>
        <w:rPr>
          <w:rFonts w:ascii="Times" w:hAnsi="Times" w:cs="Times"/>
          <w:color w:val="1F1F1F"/>
          <w:sz w:val="28"/>
          <w:szCs w:val="28"/>
        </w:rPr>
        <w:t xml:space="preserve">The official cause of this condition is supposed to be the </w:t>
      </w:r>
      <w:proofErr w:type="spellStart"/>
      <w:r>
        <w:rPr>
          <w:rFonts w:ascii="Times" w:hAnsi="Times" w:cs="Times"/>
          <w:color w:val="1F1F1F"/>
          <w:sz w:val="28"/>
          <w:szCs w:val="28"/>
        </w:rPr>
        <w:t>vapourising</w:t>
      </w:r>
      <w:proofErr w:type="spellEnd"/>
      <w:r>
        <w:rPr>
          <w:rFonts w:ascii="Times" w:hAnsi="Times" w:cs="Times"/>
          <w:color w:val="1F1F1F"/>
          <w:sz w:val="28"/>
          <w:szCs w:val="28"/>
        </w:rPr>
        <w:t xml:space="preserve"> of oil that leaks from the engines. This is a rather ludicrous explanation for several reasons. Firstly the engines in commercial jet aircraft do not leak oil, and especially not on a regular basis. If an oil leak were to occur it would be a major safety issue. Secondly oil, even if inhaled in aerosol form if that were actually possible, cannot produce the myriad of symptoms that are stated as occurring as a result of this condition, as listed above. Thirdly and most obviously, if there were a leak of any kind and of anything it would be fixed immediately. No airline would ignore something of that importance due to obvious dangers to crew and passengers, but also for fear of legal action.</w:t>
      </w:r>
    </w:p>
    <w:p w14:paraId="2D2AEC13" w14:textId="77777777" w:rsidR="00926D7A" w:rsidRDefault="00926D7A" w:rsidP="00926D7A">
      <w:pPr>
        <w:widowControl w:val="0"/>
        <w:autoSpaceDE w:val="0"/>
        <w:autoSpaceDN w:val="0"/>
        <w:adjustRightInd w:val="0"/>
        <w:rPr>
          <w:rFonts w:ascii="Times" w:hAnsi="Times" w:cs="Times"/>
          <w:color w:val="1F1F1F"/>
          <w:sz w:val="28"/>
          <w:szCs w:val="28"/>
        </w:rPr>
      </w:pPr>
      <w:r>
        <w:rPr>
          <w:rFonts w:ascii="Times" w:hAnsi="Times" w:cs="Times"/>
          <w:color w:val="1F1F1F"/>
          <w:sz w:val="28"/>
          <w:szCs w:val="28"/>
        </w:rPr>
        <w:t xml:space="preserve">It is utterly inconceivable that this can be the cause of people getting sick on aircraft journeys, and so it is safe to conclude without hesitation that the air passengers are breathing on flights is contaminated with something from </w:t>
      </w:r>
      <w:r>
        <w:rPr>
          <w:rFonts w:ascii="Times" w:hAnsi="Times" w:cs="Times"/>
          <w:color w:val="1F1F1F"/>
          <w:sz w:val="28"/>
          <w:szCs w:val="28"/>
        </w:rPr>
        <w:lastRenderedPageBreak/>
        <w:t xml:space="preserve">outside. </w:t>
      </w:r>
    </w:p>
    <w:p w14:paraId="62AF6B11" w14:textId="77777777" w:rsidR="00926D7A" w:rsidRDefault="00926D7A" w:rsidP="00926D7A">
      <w:pPr>
        <w:widowControl w:val="0"/>
        <w:autoSpaceDE w:val="0"/>
        <w:autoSpaceDN w:val="0"/>
        <w:adjustRightInd w:val="0"/>
        <w:rPr>
          <w:rFonts w:ascii="Times" w:hAnsi="Times" w:cs="Times"/>
          <w:color w:val="1F1F1F"/>
          <w:sz w:val="28"/>
          <w:szCs w:val="28"/>
        </w:rPr>
      </w:pPr>
      <w:r>
        <w:rPr>
          <w:rFonts w:ascii="Times" w:hAnsi="Times" w:cs="Times"/>
          <w:color w:val="1F1F1F"/>
          <w:sz w:val="28"/>
          <w:szCs w:val="28"/>
        </w:rPr>
        <w:t>Opinion about what is being sprayed tends to focus mainly on Barium. Other substances are also quoted but here we focus on Barium due to the inescapable similarities of the symptoms caused by Barium toxicity and its effect on the human body, which is mainly Potassium deficiency. The similarities are so striking that it is impossible to imagine that those behind the Aerotoxic.org website have not realised the connection.</w:t>
      </w:r>
    </w:p>
    <w:p w14:paraId="7EAB6707" w14:textId="77777777" w:rsidR="00926D7A" w:rsidRDefault="00926D7A" w:rsidP="00926D7A">
      <w:pPr>
        <w:widowControl w:val="0"/>
        <w:autoSpaceDE w:val="0"/>
        <w:autoSpaceDN w:val="0"/>
        <w:adjustRightInd w:val="0"/>
        <w:rPr>
          <w:rFonts w:ascii="Times" w:hAnsi="Times" w:cs="Times"/>
          <w:color w:val="1F1F1F"/>
          <w:sz w:val="28"/>
          <w:szCs w:val="28"/>
        </w:rPr>
      </w:pPr>
      <w:r>
        <w:rPr>
          <w:rFonts w:ascii="Times" w:hAnsi="Times" w:cs="Times"/>
          <w:color w:val="1F1F1F"/>
          <w:sz w:val="28"/>
          <w:szCs w:val="28"/>
        </w:rPr>
        <w:t>The only symptoms we see from Aerotixic Syndrome that are not also seen in Barium toxicity are similar to those experienced by people exposed to the fibres. Fibres are the 2</w:t>
      </w:r>
      <w:r w:rsidRPr="00926D7A">
        <w:rPr>
          <w:rFonts w:ascii="Times" w:hAnsi="Times" w:cs="Times"/>
          <w:color w:val="1F1F1F"/>
          <w:sz w:val="28"/>
          <w:szCs w:val="28"/>
          <w:vertAlign w:val="superscript"/>
        </w:rPr>
        <w:t>nd</w:t>
      </w:r>
      <w:r>
        <w:rPr>
          <w:rFonts w:ascii="Times" w:hAnsi="Times" w:cs="Times"/>
          <w:color w:val="1F1F1F"/>
          <w:sz w:val="28"/>
          <w:szCs w:val="28"/>
        </w:rPr>
        <w:t xml:space="preserve"> type of substance sprayed from aircraft, so here we see a com</w:t>
      </w:r>
      <w:r w:rsidR="00076CC6">
        <w:rPr>
          <w:rFonts w:ascii="Times" w:hAnsi="Times" w:cs="Times"/>
          <w:color w:val="1F1F1F"/>
          <w:sz w:val="28"/>
          <w:szCs w:val="28"/>
        </w:rPr>
        <w:t>p</w:t>
      </w:r>
      <w:r>
        <w:rPr>
          <w:rFonts w:ascii="Times" w:hAnsi="Times" w:cs="Times"/>
          <w:color w:val="1F1F1F"/>
          <w:sz w:val="28"/>
          <w:szCs w:val="28"/>
        </w:rPr>
        <w:t xml:space="preserve">lete picture of the effects of acute high-level exposure to Barium and Polymer </w:t>
      </w:r>
      <w:proofErr w:type="spellStart"/>
      <w:r>
        <w:rPr>
          <w:rFonts w:ascii="Times" w:hAnsi="Times" w:cs="Times"/>
          <w:color w:val="1F1F1F"/>
          <w:sz w:val="28"/>
          <w:szCs w:val="28"/>
        </w:rPr>
        <w:t>nano</w:t>
      </w:r>
      <w:proofErr w:type="spellEnd"/>
      <w:r>
        <w:rPr>
          <w:rFonts w:ascii="Times" w:hAnsi="Times" w:cs="Times"/>
          <w:color w:val="1F1F1F"/>
          <w:sz w:val="28"/>
          <w:szCs w:val="28"/>
        </w:rPr>
        <w:t xml:space="preserve">-fibres </w:t>
      </w:r>
      <w:r w:rsidR="00076CC6">
        <w:rPr>
          <w:rFonts w:ascii="Times" w:hAnsi="Times" w:cs="Times"/>
          <w:color w:val="1F1F1F"/>
          <w:sz w:val="28"/>
          <w:szCs w:val="28"/>
        </w:rPr>
        <w:t>released</w:t>
      </w:r>
      <w:r>
        <w:rPr>
          <w:rFonts w:ascii="Times" w:hAnsi="Times" w:cs="Times"/>
          <w:color w:val="1F1F1F"/>
          <w:sz w:val="28"/>
          <w:szCs w:val="28"/>
        </w:rPr>
        <w:t xml:space="preserve"> from aircraft at medium to high altitude. Thos substances are then drawn into the cabin air via the ventilation systems</w:t>
      </w:r>
      <w:r w:rsidR="00076CC6">
        <w:rPr>
          <w:rFonts w:ascii="Times" w:hAnsi="Times" w:cs="Times"/>
          <w:color w:val="1F1F1F"/>
          <w:sz w:val="28"/>
          <w:szCs w:val="28"/>
        </w:rPr>
        <w:t xml:space="preserve"> of commercial aircraft and breather in </w:t>
      </w:r>
      <w:proofErr w:type="gramStart"/>
      <w:r w:rsidR="00076CC6">
        <w:rPr>
          <w:rFonts w:ascii="Times" w:hAnsi="Times" w:cs="Times"/>
          <w:color w:val="1F1F1F"/>
          <w:sz w:val="28"/>
          <w:szCs w:val="28"/>
        </w:rPr>
        <w:t>an</w:t>
      </w:r>
      <w:proofErr w:type="gramEnd"/>
      <w:r w:rsidR="00076CC6">
        <w:rPr>
          <w:rFonts w:ascii="Times" w:hAnsi="Times" w:cs="Times"/>
          <w:color w:val="1F1F1F"/>
          <w:sz w:val="28"/>
          <w:szCs w:val="28"/>
        </w:rPr>
        <w:t xml:space="preserve"> much higher concentrations that would be experienced by people on the ground.</w:t>
      </w:r>
    </w:p>
    <w:p w14:paraId="109C816A" w14:textId="77777777" w:rsidR="00926D7A" w:rsidRDefault="00926D7A" w:rsidP="00926D7A">
      <w:pPr>
        <w:widowControl w:val="0"/>
        <w:autoSpaceDE w:val="0"/>
        <w:autoSpaceDN w:val="0"/>
        <w:adjustRightInd w:val="0"/>
        <w:rPr>
          <w:rFonts w:ascii="Times" w:hAnsi="Times" w:cs="Times"/>
          <w:color w:val="1F1F1F"/>
          <w:sz w:val="28"/>
          <w:szCs w:val="28"/>
        </w:rPr>
      </w:pPr>
      <w:r>
        <w:rPr>
          <w:rFonts w:ascii="Times" w:hAnsi="Times" w:cs="Times"/>
          <w:color w:val="1F1F1F"/>
          <w:sz w:val="28"/>
          <w:szCs w:val="28"/>
        </w:rPr>
        <w:t>Once again we are faced with evidence that can be described as circumstantial, but this is about as strong as circumstantial gets, due to the lack of other causes.</w:t>
      </w:r>
    </w:p>
    <w:p w14:paraId="5F1D7B60" w14:textId="77777777" w:rsidR="00076CC6" w:rsidRDefault="00926D7A" w:rsidP="00926D7A">
      <w:pPr>
        <w:widowControl w:val="0"/>
        <w:autoSpaceDE w:val="0"/>
        <w:autoSpaceDN w:val="0"/>
        <w:adjustRightInd w:val="0"/>
        <w:rPr>
          <w:rFonts w:ascii="Times" w:hAnsi="Times" w:cs="Times"/>
          <w:color w:val="1F1F1F"/>
          <w:sz w:val="28"/>
          <w:szCs w:val="28"/>
        </w:rPr>
      </w:pPr>
      <w:r>
        <w:rPr>
          <w:rFonts w:ascii="Times" w:hAnsi="Times" w:cs="Times"/>
          <w:color w:val="1F1F1F"/>
          <w:sz w:val="28"/>
          <w:szCs w:val="28"/>
        </w:rPr>
        <w:t> </w:t>
      </w:r>
      <w:r w:rsidR="00076CC6">
        <w:rPr>
          <w:rFonts w:ascii="Times" w:hAnsi="Times" w:cs="Times"/>
          <w:color w:val="1F1F1F"/>
          <w:sz w:val="28"/>
          <w:szCs w:val="28"/>
        </w:rPr>
        <w:t>So to me</w:t>
      </w:r>
      <w:r>
        <w:rPr>
          <w:rFonts w:ascii="Times" w:hAnsi="Times" w:cs="Times"/>
          <w:color w:val="1F1F1F"/>
          <w:sz w:val="28"/>
          <w:szCs w:val="28"/>
        </w:rPr>
        <w:t xml:space="preserve"> </w:t>
      </w:r>
      <w:r w:rsidR="00CB0FBD">
        <w:rPr>
          <w:rFonts w:ascii="Times" w:hAnsi="Times" w:cs="Times"/>
          <w:color w:val="1F1F1F"/>
          <w:sz w:val="28"/>
          <w:szCs w:val="28"/>
        </w:rPr>
        <w:t xml:space="preserve">the </w:t>
      </w:r>
      <w:r w:rsidR="00CB0FBD" w:rsidRPr="00CB0FBD">
        <w:rPr>
          <w:rFonts w:ascii="Times" w:hAnsi="Times" w:cs="Times"/>
          <w:b/>
          <w:color w:val="1F1F1F"/>
          <w:sz w:val="28"/>
          <w:szCs w:val="28"/>
        </w:rPr>
        <w:t>Aerotoxic.org</w:t>
      </w:r>
      <w:r w:rsidR="00CB0FBD">
        <w:rPr>
          <w:rFonts w:ascii="Times" w:hAnsi="Times" w:cs="Times"/>
          <w:color w:val="1F1F1F"/>
          <w:sz w:val="28"/>
          <w:szCs w:val="28"/>
        </w:rPr>
        <w:t xml:space="preserve"> website </w:t>
      </w:r>
      <w:r>
        <w:rPr>
          <w:rFonts w:ascii="Times" w:hAnsi="Times" w:cs="Times"/>
          <w:color w:val="1F1F1F"/>
          <w:sz w:val="28"/>
          <w:szCs w:val="28"/>
        </w:rPr>
        <w:t xml:space="preserve">seems to be a cover story for the effects of climate engineering. Aerotoxic Syndrome (AS) is nothing less than an invention to explain the illnesses caused by acute exposure to climate engineering toxins. </w:t>
      </w:r>
    </w:p>
    <w:p w14:paraId="0912F0BD" w14:textId="77777777" w:rsidR="00076CC6" w:rsidRDefault="00926D7A" w:rsidP="00926D7A">
      <w:pPr>
        <w:widowControl w:val="0"/>
        <w:autoSpaceDE w:val="0"/>
        <w:autoSpaceDN w:val="0"/>
        <w:adjustRightInd w:val="0"/>
        <w:rPr>
          <w:rFonts w:ascii="Times" w:hAnsi="Times" w:cs="Times"/>
          <w:color w:val="1F1F1F"/>
          <w:sz w:val="28"/>
          <w:szCs w:val="28"/>
        </w:rPr>
      </w:pPr>
      <w:r>
        <w:rPr>
          <w:rFonts w:ascii="Times" w:hAnsi="Times" w:cs="Times"/>
          <w:color w:val="1F1F1F"/>
          <w:sz w:val="28"/>
          <w:szCs w:val="28"/>
        </w:rPr>
        <w:t xml:space="preserve">Airlines simply would not allow passengers to get sick over an extended period, </w:t>
      </w:r>
      <w:r w:rsidR="00CB0FBD">
        <w:rPr>
          <w:rFonts w:ascii="Times" w:hAnsi="Times" w:cs="Times"/>
          <w:color w:val="1F1F1F"/>
          <w:sz w:val="28"/>
          <w:szCs w:val="28"/>
        </w:rPr>
        <w:t xml:space="preserve">(this condition has been officially recognised for 6 years now) </w:t>
      </w:r>
      <w:r>
        <w:rPr>
          <w:rFonts w:ascii="Times" w:hAnsi="Times" w:cs="Times"/>
          <w:color w:val="1F1F1F"/>
          <w:sz w:val="28"/>
          <w:szCs w:val="28"/>
        </w:rPr>
        <w:t xml:space="preserve">as a result of something that could be fixed relatively easily, because of the risk of legal action, so why does this organisation not recognise that fact. I cannot accept that the people in this organisation have never heard of climate engineering, and have not considered it at any stage. </w:t>
      </w:r>
      <w:r w:rsidR="00CB0FBD">
        <w:rPr>
          <w:rFonts w:ascii="Times" w:hAnsi="Times" w:cs="Times"/>
          <w:color w:val="1F1F1F"/>
          <w:sz w:val="28"/>
          <w:szCs w:val="28"/>
        </w:rPr>
        <w:t>I also cannot accept that they do not also realise the absurdity of the explanations they give for this condition.</w:t>
      </w:r>
    </w:p>
    <w:p w14:paraId="36AA347D" w14:textId="77777777" w:rsidR="00926D7A" w:rsidRDefault="00926D7A" w:rsidP="00926D7A">
      <w:pPr>
        <w:widowControl w:val="0"/>
        <w:autoSpaceDE w:val="0"/>
        <w:autoSpaceDN w:val="0"/>
        <w:adjustRightInd w:val="0"/>
        <w:rPr>
          <w:rFonts w:ascii="Times" w:hAnsi="Times" w:cs="Times"/>
          <w:color w:val="1F1F1F"/>
          <w:sz w:val="28"/>
          <w:szCs w:val="28"/>
        </w:rPr>
      </w:pPr>
      <w:r>
        <w:rPr>
          <w:rFonts w:ascii="Times" w:hAnsi="Times" w:cs="Times"/>
          <w:color w:val="1F1F1F"/>
          <w:sz w:val="28"/>
          <w:szCs w:val="28"/>
        </w:rPr>
        <w:t xml:space="preserve">Aerotoxic Syndrome is essentially Climate Engineering Toxicity. If </w:t>
      </w:r>
      <w:r w:rsidR="00076CC6">
        <w:rPr>
          <w:rFonts w:ascii="Times" w:hAnsi="Times" w:cs="Times"/>
          <w:color w:val="1F1F1F"/>
          <w:sz w:val="28"/>
          <w:szCs w:val="28"/>
        </w:rPr>
        <w:t>this organisation has</w:t>
      </w:r>
      <w:r>
        <w:rPr>
          <w:rFonts w:ascii="Times" w:hAnsi="Times" w:cs="Times"/>
          <w:color w:val="1F1F1F"/>
          <w:sz w:val="28"/>
          <w:szCs w:val="28"/>
        </w:rPr>
        <w:t xml:space="preserve"> failed to recognise this after 6 years then they should be </w:t>
      </w:r>
      <w:r w:rsidR="00076CC6">
        <w:rPr>
          <w:rFonts w:ascii="Times" w:hAnsi="Times" w:cs="Times"/>
          <w:color w:val="1F1F1F"/>
          <w:sz w:val="28"/>
          <w:szCs w:val="28"/>
        </w:rPr>
        <w:t>treated with nothing less than </w:t>
      </w:r>
      <w:r>
        <w:rPr>
          <w:rFonts w:ascii="Times" w:hAnsi="Times" w:cs="Times"/>
          <w:color w:val="1F1F1F"/>
          <w:sz w:val="28"/>
          <w:szCs w:val="28"/>
        </w:rPr>
        <w:t>extreme suspicion.</w:t>
      </w:r>
    </w:p>
    <w:p w14:paraId="3AAC713C" w14:textId="77777777" w:rsidR="00926D7A" w:rsidRDefault="00076CC6" w:rsidP="00926D7A">
      <w:pPr>
        <w:pBdr>
          <w:bottom w:val="single" w:sz="6" w:space="1" w:color="auto"/>
        </w:pBdr>
        <w:rPr>
          <w:rFonts w:ascii="Times" w:hAnsi="Times" w:cs="Times"/>
          <w:color w:val="1F1F1F"/>
          <w:sz w:val="28"/>
          <w:szCs w:val="28"/>
        </w:rPr>
      </w:pPr>
      <w:r>
        <w:rPr>
          <w:rFonts w:ascii="Times" w:hAnsi="Times" w:cs="Times"/>
          <w:color w:val="1F1F1F"/>
          <w:sz w:val="28"/>
          <w:szCs w:val="28"/>
        </w:rPr>
        <w:t>I</w:t>
      </w:r>
      <w:r w:rsidR="00926D7A">
        <w:rPr>
          <w:rFonts w:ascii="Times" w:hAnsi="Times" w:cs="Times"/>
          <w:color w:val="1F1F1F"/>
          <w:sz w:val="28"/>
          <w:szCs w:val="28"/>
        </w:rPr>
        <w:t xml:space="preserve"> wrote to Aerotoxic.org </w:t>
      </w:r>
      <w:r>
        <w:rPr>
          <w:rFonts w:ascii="Times" w:hAnsi="Times" w:cs="Times"/>
          <w:color w:val="1F1F1F"/>
          <w:sz w:val="28"/>
          <w:szCs w:val="28"/>
        </w:rPr>
        <w:t xml:space="preserve">early in 2014 expressing our concerns. Unsurprisingly </w:t>
      </w:r>
      <w:r w:rsidR="00926D7A">
        <w:rPr>
          <w:rFonts w:ascii="Times" w:hAnsi="Times" w:cs="Times"/>
          <w:color w:val="1F1F1F"/>
          <w:sz w:val="28"/>
          <w:szCs w:val="28"/>
        </w:rPr>
        <w:t>they failed to respond.</w:t>
      </w:r>
    </w:p>
    <w:p w14:paraId="0480CBC3" w14:textId="77777777" w:rsidR="00CB0FBD" w:rsidRDefault="00CB0FBD" w:rsidP="00926D7A">
      <w:pPr>
        <w:pBdr>
          <w:bottom w:val="single" w:sz="6" w:space="1" w:color="auto"/>
        </w:pBdr>
        <w:rPr>
          <w:rFonts w:ascii="Times" w:hAnsi="Times" w:cs="Times"/>
          <w:color w:val="1F1F1F"/>
          <w:sz w:val="28"/>
          <w:szCs w:val="28"/>
        </w:rPr>
      </w:pPr>
    </w:p>
    <w:p w14:paraId="5C15BDD2" w14:textId="77777777" w:rsidR="00D45F69" w:rsidRDefault="00240077">
      <w:pPr>
        <w:pBdr>
          <w:bottom w:val="single" w:sz="6" w:space="1" w:color="auto"/>
        </w:pBdr>
        <w:rPr>
          <w:b/>
          <w:sz w:val="28"/>
          <w:szCs w:val="28"/>
        </w:rPr>
      </w:pPr>
      <w:r>
        <w:rPr>
          <w:b/>
          <w:sz w:val="28"/>
          <w:szCs w:val="28"/>
        </w:rPr>
        <w:lastRenderedPageBreak/>
        <w:t>Section 16</w:t>
      </w:r>
      <w:r w:rsidR="00D45F69">
        <w:rPr>
          <w:b/>
          <w:sz w:val="28"/>
          <w:szCs w:val="28"/>
        </w:rPr>
        <w:t xml:space="preserve"> – Routing, population density and the links to health</w:t>
      </w:r>
    </w:p>
    <w:p w14:paraId="49201427" w14:textId="77777777" w:rsidR="00D45F69" w:rsidRDefault="00D45F69">
      <w:pPr>
        <w:rPr>
          <w:b/>
          <w:sz w:val="28"/>
          <w:szCs w:val="28"/>
        </w:rPr>
      </w:pPr>
    </w:p>
    <w:p w14:paraId="6EB20776" w14:textId="77777777" w:rsidR="00D45F69" w:rsidRDefault="006B0E7E">
      <w:pPr>
        <w:rPr>
          <w:sz w:val="28"/>
          <w:szCs w:val="28"/>
        </w:rPr>
      </w:pPr>
      <w:r>
        <w:rPr>
          <w:sz w:val="28"/>
          <w:szCs w:val="28"/>
        </w:rPr>
        <w:t>One thing</w:t>
      </w:r>
      <w:r w:rsidR="00D45F69" w:rsidRPr="00D45F69">
        <w:rPr>
          <w:sz w:val="28"/>
          <w:szCs w:val="28"/>
        </w:rPr>
        <w:t xml:space="preserve"> I noticed </w:t>
      </w:r>
      <w:r w:rsidR="00D45F69">
        <w:rPr>
          <w:sz w:val="28"/>
          <w:szCs w:val="28"/>
        </w:rPr>
        <w:t>over time</w:t>
      </w:r>
      <w:r w:rsidR="00D45F69" w:rsidRPr="00D45F69">
        <w:rPr>
          <w:sz w:val="28"/>
          <w:szCs w:val="28"/>
        </w:rPr>
        <w:t xml:space="preserve"> was the</w:t>
      </w:r>
      <w:r w:rsidR="00D45F69">
        <w:rPr>
          <w:sz w:val="28"/>
          <w:szCs w:val="28"/>
        </w:rPr>
        <w:t xml:space="preserve"> tendency of flights to be routed over highly populated areas. This seemed strange, especially considering that aviation fuel is extremely expensive, and back in </w:t>
      </w:r>
      <w:r>
        <w:rPr>
          <w:sz w:val="28"/>
          <w:szCs w:val="28"/>
        </w:rPr>
        <w:t xml:space="preserve">the </w:t>
      </w:r>
      <w:r w:rsidR="00D45F69">
        <w:rPr>
          <w:sz w:val="28"/>
          <w:szCs w:val="28"/>
        </w:rPr>
        <w:t>70s or 80s day, airlines would go to extreme lengths such as smoothing rivets to decrease turbulence I an effort to reduce drag and hence save even small amounts of fuel. Now it seem</w:t>
      </w:r>
      <w:r w:rsidR="006C07B0">
        <w:rPr>
          <w:sz w:val="28"/>
          <w:szCs w:val="28"/>
        </w:rPr>
        <w:t xml:space="preserve">s </w:t>
      </w:r>
      <w:r w:rsidR="00D45F69">
        <w:rPr>
          <w:sz w:val="28"/>
          <w:szCs w:val="28"/>
        </w:rPr>
        <w:t>t</w:t>
      </w:r>
      <w:r w:rsidR="006C07B0">
        <w:rPr>
          <w:sz w:val="28"/>
          <w:szCs w:val="28"/>
        </w:rPr>
        <w:t>o be</w:t>
      </w:r>
      <w:r w:rsidR="00D45F69">
        <w:rPr>
          <w:sz w:val="28"/>
          <w:szCs w:val="28"/>
        </w:rPr>
        <w:t xml:space="preserve"> the case that </w:t>
      </w:r>
      <w:r w:rsidR="006C07B0">
        <w:rPr>
          <w:sz w:val="28"/>
          <w:szCs w:val="28"/>
        </w:rPr>
        <w:t>virtually</w:t>
      </w:r>
      <w:r w:rsidR="00D45F69">
        <w:rPr>
          <w:sz w:val="28"/>
          <w:szCs w:val="28"/>
        </w:rPr>
        <w:t xml:space="preserve"> all flights over the UK are deliberately routed over major cities and urban areas. This routing becomes even more confusing when we realise that by </w:t>
      </w:r>
      <w:r w:rsidR="006C07B0">
        <w:rPr>
          <w:sz w:val="28"/>
          <w:szCs w:val="28"/>
        </w:rPr>
        <w:t>doing</w:t>
      </w:r>
      <w:r w:rsidR="00D45F69">
        <w:rPr>
          <w:sz w:val="28"/>
          <w:szCs w:val="28"/>
        </w:rPr>
        <w:t xml:space="preserve"> this the journey is actually extended by some considerable distances, which could amount to huge sums of money, and for no apparent reason.</w:t>
      </w:r>
    </w:p>
    <w:p w14:paraId="3ED53E44" w14:textId="77777777" w:rsidR="006C07B0" w:rsidRDefault="006C07B0">
      <w:pPr>
        <w:rPr>
          <w:sz w:val="28"/>
          <w:szCs w:val="28"/>
        </w:rPr>
      </w:pPr>
      <w:r>
        <w:rPr>
          <w:noProof/>
          <w:sz w:val="28"/>
          <w:szCs w:val="28"/>
          <w:lang w:val="en-US"/>
        </w:rPr>
        <w:drawing>
          <wp:inline distT="0" distB="0" distL="0" distR="0" wp14:anchorId="6B83B5F3" wp14:editId="36E80F02">
            <wp:extent cx="5728970" cy="3227705"/>
            <wp:effectExtent l="19050" t="0" r="5080" b="0"/>
            <wp:docPr id="27" name="Picture 4" descr="C:\Users\LocationAudio2\Pictures\LU\Long Routes\Long ro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cationAudio2\Pictures\LU\Long Routes\Long route.jpg"/>
                    <pic:cNvPicPr>
                      <a:picLocks noChangeAspect="1" noChangeArrowheads="1"/>
                    </pic:cNvPicPr>
                  </pic:nvPicPr>
                  <pic:blipFill>
                    <a:blip r:embed="rId53" cstate="print"/>
                    <a:srcRect/>
                    <a:stretch>
                      <a:fillRect/>
                    </a:stretch>
                  </pic:blipFill>
                  <pic:spPr bwMode="auto">
                    <a:xfrm>
                      <a:off x="0" y="0"/>
                      <a:ext cx="5728970" cy="3227705"/>
                    </a:xfrm>
                    <a:prstGeom prst="rect">
                      <a:avLst/>
                    </a:prstGeom>
                    <a:noFill/>
                    <a:ln w="9525">
                      <a:noFill/>
                      <a:miter lim="800000"/>
                      <a:headEnd/>
                      <a:tailEnd/>
                    </a:ln>
                  </pic:spPr>
                </pic:pic>
              </a:graphicData>
            </a:graphic>
          </wp:inline>
        </w:drawing>
      </w:r>
    </w:p>
    <w:p w14:paraId="15C28F0C" w14:textId="77777777" w:rsidR="006C07B0" w:rsidRPr="006C07B0" w:rsidRDefault="006C07B0">
      <w:pPr>
        <w:rPr>
          <w:b/>
          <w:sz w:val="28"/>
          <w:szCs w:val="28"/>
        </w:rPr>
      </w:pPr>
      <w:r w:rsidRPr="006C07B0">
        <w:rPr>
          <w:b/>
          <w:sz w:val="28"/>
          <w:szCs w:val="28"/>
        </w:rPr>
        <w:t xml:space="preserve">Dublin to Palermo via London </w:t>
      </w:r>
    </w:p>
    <w:p w14:paraId="63F678C1" w14:textId="77777777" w:rsidR="00D45F69" w:rsidRPr="00D45F69" w:rsidRDefault="006C07B0">
      <w:pPr>
        <w:rPr>
          <w:sz w:val="28"/>
          <w:szCs w:val="28"/>
        </w:rPr>
      </w:pPr>
      <w:r>
        <w:rPr>
          <w:sz w:val="28"/>
          <w:szCs w:val="28"/>
        </w:rPr>
        <w:t>Now I’m no aviation expert and I’m sure in certain cases there may be justification to take a longer route, but why deliberately through a more congested area, hundred of miles out of your way, and noticeably flying over populated areas. Perhaps this is beca</w:t>
      </w:r>
      <w:r w:rsidR="004A46B0">
        <w:rPr>
          <w:sz w:val="28"/>
          <w:szCs w:val="28"/>
        </w:rPr>
        <w:t>use now the public are keeping</w:t>
      </w:r>
      <w:r>
        <w:rPr>
          <w:sz w:val="28"/>
          <w:szCs w:val="28"/>
        </w:rPr>
        <w:t xml:space="preserve"> one firm eye on the sky, and the other on Flightradar24.com these airlines are no longer able to fly around without passenge</w:t>
      </w:r>
      <w:r w:rsidR="004A46B0">
        <w:rPr>
          <w:sz w:val="28"/>
          <w:szCs w:val="28"/>
        </w:rPr>
        <w:t>rs and without transponders on?</w:t>
      </w:r>
    </w:p>
    <w:p w14:paraId="01836334" w14:textId="77777777" w:rsidR="002E11D6" w:rsidRDefault="006C07B0">
      <w:pPr>
        <w:rPr>
          <w:b/>
          <w:sz w:val="28"/>
          <w:szCs w:val="28"/>
        </w:rPr>
      </w:pPr>
      <w:r>
        <w:rPr>
          <w:b/>
          <w:noProof/>
          <w:sz w:val="28"/>
          <w:szCs w:val="28"/>
          <w:lang w:val="en-US"/>
        </w:rPr>
        <w:lastRenderedPageBreak/>
        <w:drawing>
          <wp:inline distT="0" distB="0" distL="0" distR="0" wp14:anchorId="7F949092" wp14:editId="017B30DF">
            <wp:extent cx="5728970" cy="3227705"/>
            <wp:effectExtent l="19050" t="0" r="5080" b="0"/>
            <wp:docPr id="28" name="Picture 5" descr="C:\Users\LocationAudio2\Pictures\LU\Long Routes\Image0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cationAudio2\Pictures\LU\Long Routes\Image00777.jpg"/>
                    <pic:cNvPicPr>
                      <a:picLocks noChangeAspect="1" noChangeArrowheads="1"/>
                    </pic:cNvPicPr>
                  </pic:nvPicPr>
                  <pic:blipFill>
                    <a:blip r:embed="rId54" cstate="print"/>
                    <a:srcRect/>
                    <a:stretch>
                      <a:fillRect/>
                    </a:stretch>
                  </pic:blipFill>
                  <pic:spPr bwMode="auto">
                    <a:xfrm>
                      <a:off x="0" y="0"/>
                      <a:ext cx="5728970" cy="3227705"/>
                    </a:xfrm>
                    <a:prstGeom prst="rect">
                      <a:avLst/>
                    </a:prstGeom>
                    <a:noFill/>
                    <a:ln w="9525">
                      <a:noFill/>
                      <a:miter lim="800000"/>
                      <a:headEnd/>
                      <a:tailEnd/>
                    </a:ln>
                  </pic:spPr>
                </pic:pic>
              </a:graphicData>
            </a:graphic>
          </wp:inline>
        </w:drawing>
      </w:r>
    </w:p>
    <w:p w14:paraId="28816243" w14:textId="77777777" w:rsidR="006C07B0" w:rsidRDefault="006C07B0">
      <w:pPr>
        <w:rPr>
          <w:b/>
          <w:sz w:val="28"/>
          <w:szCs w:val="28"/>
        </w:rPr>
      </w:pPr>
      <w:r>
        <w:rPr>
          <w:b/>
          <w:sz w:val="28"/>
          <w:szCs w:val="28"/>
        </w:rPr>
        <w:t>Istanbul to Washin</w:t>
      </w:r>
      <w:r w:rsidR="002E11D6">
        <w:rPr>
          <w:b/>
          <w:sz w:val="28"/>
          <w:szCs w:val="28"/>
        </w:rPr>
        <w:t xml:space="preserve">gton via Paris </w:t>
      </w:r>
    </w:p>
    <w:p w14:paraId="06A369CE" w14:textId="77777777" w:rsidR="006C07B0" w:rsidRDefault="006C07B0">
      <w:pPr>
        <w:rPr>
          <w:sz w:val="28"/>
          <w:szCs w:val="28"/>
        </w:rPr>
      </w:pPr>
      <w:r w:rsidRPr="006F35B6">
        <w:rPr>
          <w:sz w:val="28"/>
          <w:szCs w:val="28"/>
        </w:rPr>
        <w:t xml:space="preserve"> More examples </w:t>
      </w:r>
      <w:r w:rsidR="006F35B6">
        <w:rPr>
          <w:sz w:val="28"/>
          <w:szCs w:val="28"/>
        </w:rPr>
        <w:t>will be made</w:t>
      </w:r>
      <w:r w:rsidRPr="006F35B6">
        <w:rPr>
          <w:sz w:val="28"/>
          <w:szCs w:val="28"/>
        </w:rPr>
        <w:t xml:space="preserve"> available on the website</w:t>
      </w:r>
      <w:r w:rsidR="006F35B6">
        <w:rPr>
          <w:sz w:val="28"/>
          <w:szCs w:val="28"/>
        </w:rPr>
        <w:t xml:space="preserve"> as soon as possible.</w:t>
      </w:r>
    </w:p>
    <w:p w14:paraId="461EAB10" w14:textId="77777777" w:rsidR="00EC199C" w:rsidRDefault="00EC199C">
      <w:pPr>
        <w:rPr>
          <w:sz w:val="28"/>
          <w:szCs w:val="28"/>
        </w:rPr>
      </w:pPr>
    </w:p>
    <w:p w14:paraId="21954EE2" w14:textId="77777777" w:rsidR="002E11D6" w:rsidRDefault="002E11D6">
      <w:pPr>
        <w:rPr>
          <w:sz w:val="28"/>
          <w:szCs w:val="28"/>
        </w:rPr>
      </w:pPr>
    </w:p>
    <w:p w14:paraId="77FFE999" w14:textId="77777777" w:rsidR="006F35B6" w:rsidRPr="006F35B6" w:rsidRDefault="006F35B6">
      <w:pPr>
        <w:rPr>
          <w:sz w:val="28"/>
          <w:szCs w:val="28"/>
        </w:rPr>
      </w:pPr>
    </w:p>
    <w:p w14:paraId="2FB186F2" w14:textId="77777777" w:rsidR="006C07B0" w:rsidRDefault="006C07B0">
      <w:pPr>
        <w:rPr>
          <w:b/>
          <w:sz w:val="28"/>
          <w:szCs w:val="28"/>
        </w:rPr>
      </w:pPr>
      <w:r>
        <w:rPr>
          <w:b/>
          <w:noProof/>
          <w:sz w:val="28"/>
          <w:szCs w:val="28"/>
          <w:lang w:val="en-US"/>
        </w:rPr>
        <w:lastRenderedPageBreak/>
        <w:drawing>
          <wp:inline distT="0" distB="0" distL="0" distR="0" wp14:anchorId="6E0E89FD" wp14:editId="3ED0AAD8">
            <wp:extent cx="5728970" cy="6169660"/>
            <wp:effectExtent l="19050" t="0" r="5080" b="0"/>
            <wp:docPr id="29" name="Picture 8" descr="C:\Users\LocationAudio2\Desktop\CE14\Times - longer fligh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ocationAudio2\Desktop\CE14\Times - longer flights.jpg"/>
                    <pic:cNvPicPr>
                      <a:picLocks noChangeAspect="1" noChangeArrowheads="1"/>
                    </pic:cNvPicPr>
                  </pic:nvPicPr>
                  <pic:blipFill>
                    <a:blip r:embed="rId55" cstate="print"/>
                    <a:srcRect/>
                    <a:stretch>
                      <a:fillRect/>
                    </a:stretch>
                  </pic:blipFill>
                  <pic:spPr bwMode="auto">
                    <a:xfrm>
                      <a:off x="0" y="0"/>
                      <a:ext cx="5728970" cy="6169660"/>
                    </a:xfrm>
                    <a:prstGeom prst="rect">
                      <a:avLst/>
                    </a:prstGeom>
                    <a:noFill/>
                    <a:ln w="9525">
                      <a:noFill/>
                      <a:miter lim="800000"/>
                      <a:headEnd/>
                      <a:tailEnd/>
                    </a:ln>
                  </pic:spPr>
                </pic:pic>
              </a:graphicData>
            </a:graphic>
          </wp:inline>
        </w:drawing>
      </w:r>
    </w:p>
    <w:p w14:paraId="4892CF33" w14:textId="77777777" w:rsidR="006C07B0" w:rsidRDefault="006C07B0" w:rsidP="006C07B0">
      <w:pPr>
        <w:rPr>
          <w:sz w:val="28"/>
          <w:szCs w:val="28"/>
        </w:rPr>
      </w:pPr>
      <w:r>
        <w:rPr>
          <w:sz w:val="28"/>
          <w:szCs w:val="28"/>
        </w:rPr>
        <w:t>The Times publish</w:t>
      </w:r>
      <w:r w:rsidR="004A46B0">
        <w:rPr>
          <w:sz w:val="28"/>
          <w:szCs w:val="28"/>
        </w:rPr>
        <w:t>ed</w:t>
      </w:r>
      <w:r>
        <w:rPr>
          <w:sz w:val="28"/>
          <w:szCs w:val="28"/>
        </w:rPr>
        <w:t xml:space="preserve"> an interesting article</w:t>
      </w:r>
      <w:r>
        <w:rPr>
          <w:b/>
          <w:sz w:val="28"/>
          <w:szCs w:val="28"/>
        </w:rPr>
        <w:t xml:space="preserve"> </w:t>
      </w:r>
      <w:r w:rsidRPr="006C07B0">
        <w:rPr>
          <w:sz w:val="28"/>
          <w:szCs w:val="28"/>
        </w:rPr>
        <w:t>earlie</w:t>
      </w:r>
      <w:r w:rsidR="00AF35CD">
        <w:rPr>
          <w:sz w:val="28"/>
          <w:szCs w:val="28"/>
        </w:rPr>
        <w:t>r</w:t>
      </w:r>
      <w:r w:rsidRPr="006C07B0">
        <w:rPr>
          <w:sz w:val="28"/>
          <w:szCs w:val="28"/>
        </w:rPr>
        <w:t xml:space="preserve"> this year</w:t>
      </w:r>
      <w:r>
        <w:rPr>
          <w:sz w:val="28"/>
          <w:szCs w:val="28"/>
        </w:rPr>
        <w:t xml:space="preserve"> claiming that we might have to take longer flights to cut global warm</w:t>
      </w:r>
      <w:r w:rsidR="00AF35CD">
        <w:rPr>
          <w:sz w:val="28"/>
          <w:szCs w:val="28"/>
        </w:rPr>
        <w:t>i</w:t>
      </w:r>
      <w:r>
        <w:rPr>
          <w:sz w:val="28"/>
          <w:szCs w:val="28"/>
        </w:rPr>
        <w:t xml:space="preserve">ng. This was an astounding </w:t>
      </w:r>
      <w:r w:rsidR="004A46B0">
        <w:rPr>
          <w:sz w:val="28"/>
          <w:szCs w:val="28"/>
        </w:rPr>
        <w:t>move</w:t>
      </w:r>
      <w:r>
        <w:rPr>
          <w:sz w:val="28"/>
          <w:szCs w:val="28"/>
        </w:rPr>
        <w:t xml:space="preserve"> I feel. Firstly it admits that planes are now creating trails that turn into cloud cover. Secondly it insinuates that</w:t>
      </w:r>
      <w:r w:rsidR="00AF35CD">
        <w:rPr>
          <w:sz w:val="28"/>
          <w:szCs w:val="28"/>
        </w:rPr>
        <w:t xml:space="preserve"> global warming is at least in part, the result of air traffic. Thirdly it directly contradicts what we see happening, which is that flights are currently routed over cities as a default</w:t>
      </w:r>
      <w:r w:rsidR="002E24A2">
        <w:rPr>
          <w:sz w:val="28"/>
          <w:szCs w:val="28"/>
        </w:rPr>
        <w:t>, often causing longer journeys, so the article makes little sense at all.</w:t>
      </w:r>
    </w:p>
    <w:p w14:paraId="4323B6D6" w14:textId="77777777" w:rsidR="00AF35CD" w:rsidRDefault="00AF35CD" w:rsidP="006C07B0">
      <w:pPr>
        <w:rPr>
          <w:b/>
          <w:sz w:val="28"/>
          <w:szCs w:val="28"/>
        </w:rPr>
      </w:pPr>
      <w:r>
        <w:rPr>
          <w:sz w:val="28"/>
          <w:szCs w:val="28"/>
        </w:rPr>
        <w:lastRenderedPageBreak/>
        <w:t>I think this is yet more evidence of the systematic confusion that is spreading in the aviation i</w:t>
      </w:r>
      <w:r w:rsidR="002E24A2">
        <w:rPr>
          <w:sz w:val="28"/>
          <w:szCs w:val="28"/>
        </w:rPr>
        <w:t>ndustry and the climate alarmist</w:t>
      </w:r>
      <w:r>
        <w:rPr>
          <w:sz w:val="28"/>
          <w:szCs w:val="28"/>
        </w:rPr>
        <w:t xml:space="preserve"> movement </w:t>
      </w:r>
      <w:r w:rsidR="002E24A2">
        <w:rPr>
          <w:sz w:val="28"/>
          <w:szCs w:val="28"/>
        </w:rPr>
        <w:t>in response to the fact that</w:t>
      </w:r>
      <w:r w:rsidR="004A46B0">
        <w:rPr>
          <w:sz w:val="28"/>
          <w:szCs w:val="28"/>
        </w:rPr>
        <w:t xml:space="preserve"> </w:t>
      </w:r>
      <w:r>
        <w:rPr>
          <w:sz w:val="28"/>
          <w:szCs w:val="28"/>
        </w:rPr>
        <w:t xml:space="preserve">people </w:t>
      </w:r>
      <w:r w:rsidR="002E24A2">
        <w:rPr>
          <w:sz w:val="28"/>
          <w:szCs w:val="28"/>
        </w:rPr>
        <w:t xml:space="preserve">are </w:t>
      </w:r>
      <w:r>
        <w:rPr>
          <w:sz w:val="28"/>
          <w:szCs w:val="28"/>
        </w:rPr>
        <w:t>start</w:t>
      </w:r>
      <w:r w:rsidR="002E24A2">
        <w:rPr>
          <w:sz w:val="28"/>
          <w:szCs w:val="28"/>
        </w:rPr>
        <w:t>ing</w:t>
      </w:r>
      <w:r>
        <w:rPr>
          <w:sz w:val="28"/>
          <w:szCs w:val="28"/>
        </w:rPr>
        <w:t xml:space="preserve"> to </w:t>
      </w:r>
      <w:r w:rsidR="002E24A2">
        <w:rPr>
          <w:sz w:val="28"/>
          <w:szCs w:val="28"/>
        </w:rPr>
        <w:t>realise that</w:t>
      </w:r>
      <w:r w:rsidR="004A46B0">
        <w:rPr>
          <w:sz w:val="28"/>
          <w:szCs w:val="28"/>
        </w:rPr>
        <w:t xml:space="preserve"> </w:t>
      </w:r>
      <w:r>
        <w:rPr>
          <w:sz w:val="28"/>
          <w:szCs w:val="28"/>
        </w:rPr>
        <w:t>we are being lied to.</w:t>
      </w:r>
    </w:p>
    <w:p w14:paraId="4C2A0B61" w14:textId="77777777" w:rsidR="00EC199C" w:rsidRPr="00EC199C" w:rsidRDefault="00EC199C" w:rsidP="00EC199C">
      <w:pPr>
        <w:rPr>
          <w:b/>
          <w:sz w:val="28"/>
          <w:szCs w:val="28"/>
        </w:rPr>
      </w:pPr>
      <w:r w:rsidRPr="00EC199C">
        <w:rPr>
          <w:b/>
          <w:sz w:val="28"/>
          <w:szCs w:val="28"/>
        </w:rPr>
        <w:t>The link to health</w:t>
      </w:r>
    </w:p>
    <w:p w14:paraId="040367B3" w14:textId="77777777" w:rsidR="00EC199C" w:rsidRDefault="00EC199C" w:rsidP="00EC199C">
      <w:pPr>
        <w:rPr>
          <w:sz w:val="28"/>
          <w:szCs w:val="28"/>
        </w:rPr>
      </w:pPr>
      <w:r>
        <w:rPr>
          <w:sz w:val="28"/>
          <w:szCs w:val="28"/>
        </w:rPr>
        <w:t>If we then look at the effect these flights are having on air quality in these areas, we see a direct correlation, and not just to air quality but to health also.</w:t>
      </w:r>
    </w:p>
    <w:p w14:paraId="11AE013E" w14:textId="77777777" w:rsidR="00EC199C" w:rsidRDefault="00EC199C" w:rsidP="00EC199C">
      <w:pPr>
        <w:rPr>
          <w:sz w:val="28"/>
          <w:szCs w:val="28"/>
        </w:rPr>
      </w:pPr>
      <w:r>
        <w:rPr>
          <w:sz w:val="28"/>
          <w:szCs w:val="28"/>
        </w:rPr>
        <w:t xml:space="preserve">Below we see a series of maps showing the distribution of the smog’s in early 2014, and compared with the population density. More worrying though is the </w:t>
      </w:r>
      <w:r w:rsidR="004A46B0">
        <w:rPr>
          <w:sz w:val="28"/>
          <w:szCs w:val="28"/>
        </w:rPr>
        <w:t>link to</w:t>
      </w:r>
      <w:r>
        <w:rPr>
          <w:sz w:val="28"/>
          <w:szCs w:val="28"/>
        </w:rPr>
        <w:t xml:space="preserve"> health problems related to airborne pollutions</w:t>
      </w:r>
      <w:r w:rsidR="004A46B0">
        <w:rPr>
          <w:sz w:val="28"/>
          <w:szCs w:val="28"/>
        </w:rPr>
        <w:t xml:space="preserve"> (map unavailable at this time)</w:t>
      </w:r>
      <w:r>
        <w:rPr>
          <w:sz w:val="28"/>
          <w:szCs w:val="28"/>
        </w:rPr>
        <w:t xml:space="preserve">. Obviously we must consider that built up areas are more prone to traffic pollution simply due to the population density, but the correlation with illness is extremely concerning, especially when we remind ourselves that these aircraft are being routed </w:t>
      </w:r>
      <w:r w:rsidR="004A46B0">
        <w:rPr>
          <w:sz w:val="28"/>
          <w:szCs w:val="28"/>
        </w:rPr>
        <w:t>specifically to pass over</w:t>
      </w:r>
      <w:r>
        <w:rPr>
          <w:sz w:val="28"/>
          <w:szCs w:val="28"/>
        </w:rPr>
        <w:t xml:space="preserve"> populated areas. We can only speculate as to why this is happening, but serious questions need to be asked.</w:t>
      </w:r>
    </w:p>
    <w:p w14:paraId="5B725860" w14:textId="77777777" w:rsidR="00EC199C" w:rsidRDefault="003260A4" w:rsidP="00EC199C">
      <w:pPr>
        <w:rPr>
          <w:sz w:val="28"/>
          <w:szCs w:val="28"/>
        </w:rPr>
      </w:pPr>
      <w:r>
        <w:rPr>
          <w:sz w:val="28"/>
          <w:szCs w:val="28"/>
        </w:rPr>
        <w:t>First we look at a time-lapse image of UK airspace.</w:t>
      </w:r>
      <w:r w:rsidR="00F76F81">
        <w:rPr>
          <w:sz w:val="28"/>
          <w:szCs w:val="28"/>
        </w:rPr>
        <w:t xml:space="preserve"> This shows the routes</w:t>
      </w:r>
      <w:r>
        <w:rPr>
          <w:sz w:val="28"/>
          <w:szCs w:val="28"/>
        </w:rPr>
        <w:t xml:space="preserve"> taken by the majority of air traffic to, from and over the U</w:t>
      </w:r>
      <w:r w:rsidR="00F76F81">
        <w:rPr>
          <w:sz w:val="28"/>
          <w:szCs w:val="28"/>
        </w:rPr>
        <w:t>K. Having studied flight paths in</w:t>
      </w:r>
      <w:r>
        <w:rPr>
          <w:sz w:val="28"/>
          <w:szCs w:val="28"/>
        </w:rPr>
        <w:t xml:space="preserve"> great detail I can confirm that this is a very accurate representation, of regular daily activity and not </w:t>
      </w:r>
      <w:r w:rsidR="00F76F81">
        <w:rPr>
          <w:sz w:val="28"/>
          <w:szCs w:val="28"/>
        </w:rPr>
        <w:t xml:space="preserve">simply </w:t>
      </w:r>
      <w:r>
        <w:rPr>
          <w:sz w:val="28"/>
          <w:szCs w:val="28"/>
        </w:rPr>
        <w:t>a random snapshot.</w:t>
      </w:r>
    </w:p>
    <w:p w14:paraId="4CB54533" w14:textId="77777777" w:rsidR="00EC199C" w:rsidRDefault="003260A4" w:rsidP="00EC199C">
      <w:pPr>
        <w:rPr>
          <w:sz w:val="28"/>
          <w:szCs w:val="28"/>
        </w:rPr>
      </w:pPr>
      <w:r w:rsidRPr="003260A4">
        <w:rPr>
          <w:noProof/>
          <w:sz w:val="28"/>
          <w:szCs w:val="28"/>
          <w:lang w:val="en-US"/>
        </w:rPr>
        <w:drawing>
          <wp:inline distT="0" distB="0" distL="0" distR="0" wp14:anchorId="6636F01E" wp14:editId="64A68BF5">
            <wp:extent cx="5725160" cy="3439160"/>
            <wp:effectExtent l="19050" t="0" r="8890" b="0"/>
            <wp:docPr id="32" name="Picture 5" descr="C:\Users\LocationAudio2\Pictures\LU\smog\flihgt 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cationAudio2\Pictures\LU\smog\flihgt TL.jpg"/>
                    <pic:cNvPicPr>
                      <a:picLocks noChangeAspect="1" noChangeArrowheads="1"/>
                    </pic:cNvPicPr>
                  </pic:nvPicPr>
                  <pic:blipFill>
                    <a:blip r:embed="rId56" cstate="print"/>
                    <a:srcRect/>
                    <a:stretch>
                      <a:fillRect/>
                    </a:stretch>
                  </pic:blipFill>
                  <pic:spPr bwMode="auto">
                    <a:xfrm>
                      <a:off x="0" y="0"/>
                      <a:ext cx="5725160" cy="3439160"/>
                    </a:xfrm>
                    <a:prstGeom prst="rect">
                      <a:avLst/>
                    </a:prstGeom>
                    <a:noFill/>
                    <a:ln w="9525">
                      <a:noFill/>
                      <a:miter lim="800000"/>
                      <a:headEnd/>
                      <a:tailEnd/>
                    </a:ln>
                  </pic:spPr>
                </pic:pic>
              </a:graphicData>
            </a:graphic>
          </wp:inline>
        </w:drawing>
      </w:r>
    </w:p>
    <w:p w14:paraId="612C85B3" w14:textId="77777777" w:rsidR="00EC199C" w:rsidRDefault="00F76F81" w:rsidP="00EC199C">
      <w:pPr>
        <w:rPr>
          <w:sz w:val="28"/>
          <w:szCs w:val="28"/>
        </w:rPr>
      </w:pPr>
      <w:r>
        <w:rPr>
          <w:sz w:val="28"/>
          <w:szCs w:val="28"/>
        </w:rPr>
        <w:lastRenderedPageBreak/>
        <w:t>NB these are not trails from aircraft, but traces of the lights on a time-lapse.</w:t>
      </w:r>
    </w:p>
    <w:p w14:paraId="04120B82" w14:textId="77777777" w:rsidR="008635B7" w:rsidRDefault="00EC199C">
      <w:pPr>
        <w:rPr>
          <w:sz w:val="28"/>
          <w:szCs w:val="28"/>
        </w:rPr>
      </w:pPr>
      <w:r>
        <w:rPr>
          <w:sz w:val="28"/>
          <w:szCs w:val="28"/>
        </w:rPr>
        <w:br w:type="page"/>
      </w:r>
      <w:r w:rsidR="008635B7">
        <w:rPr>
          <w:noProof/>
          <w:sz w:val="28"/>
          <w:szCs w:val="28"/>
          <w:lang w:val="en-US"/>
        </w:rPr>
        <w:lastRenderedPageBreak/>
        <w:drawing>
          <wp:inline distT="0" distB="0" distL="0" distR="0" wp14:anchorId="645426C5" wp14:editId="0B603B92">
            <wp:extent cx="5301095" cy="7263352"/>
            <wp:effectExtent l="19050" t="0" r="0" b="0"/>
            <wp:docPr id="43" name="Picture 4" descr="C:\Users\LocationAudio2\Pictures\LU\Website Articles\Smogs MET 3.9.14\m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cationAudio2\Pictures\LU\Website Articles\Smogs MET 3.9.14\map1.jpg"/>
                    <pic:cNvPicPr>
                      <a:picLocks noChangeAspect="1" noChangeArrowheads="1"/>
                    </pic:cNvPicPr>
                  </pic:nvPicPr>
                  <pic:blipFill>
                    <a:blip r:embed="rId57" cstate="print"/>
                    <a:srcRect/>
                    <a:stretch>
                      <a:fillRect/>
                    </a:stretch>
                  </pic:blipFill>
                  <pic:spPr bwMode="auto">
                    <a:xfrm>
                      <a:off x="0" y="0"/>
                      <a:ext cx="5309880" cy="7275389"/>
                    </a:xfrm>
                    <a:prstGeom prst="rect">
                      <a:avLst/>
                    </a:prstGeom>
                    <a:noFill/>
                    <a:ln w="9525">
                      <a:noFill/>
                      <a:miter lim="800000"/>
                      <a:headEnd/>
                      <a:tailEnd/>
                    </a:ln>
                  </pic:spPr>
                </pic:pic>
              </a:graphicData>
            </a:graphic>
          </wp:inline>
        </w:drawing>
      </w:r>
    </w:p>
    <w:p w14:paraId="435027C8" w14:textId="77777777" w:rsidR="008635B7" w:rsidRDefault="008635B7">
      <w:pPr>
        <w:rPr>
          <w:sz w:val="28"/>
          <w:szCs w:val="28"/>
        </w:rPr>
      </w:pPr>
    </w:p>
    <w:p w14:paraId="75130E47" w14:textId="77777777" w:rsidR="008635B7" w:rsidRDefault="008635B7">
      <w:pPr>
        <w:rPr>
          <w:sz w:val="28"/>
          <w:szCs w:val="28"/>
        </w:rPr>
      </w:pPr>
      <w:r>
        <w:rPr>
          <w:sz w:val="28"/>
          <w:szCs w:val="28"/>
        </w:rPr>
        <w:t xml:space="preserve">This image showing the distribution of one of the </w:t>
      </w:r>
      <w:proofErr w:type="spellStart"/>
      <w:r>
        <w:rPr>
          <w:sz w:val="28"/>
          <w:szCs w:val="28"/>
        </w:rPr>
        <w:t>smogs</w:t>
      </w:r>
      <w:proofErr w:type="spellEnd"/>
      <w:r>
        <w:rPr>
          <w:sz w:val="28"/>
          <w:szCs w:val="28"/>
        </w:rPr>
        <w:t xml:space="preserve"> that covered the UK in spring 2014 has a striking resemblance to the map of the flight paths over the UK. There is also a strong correlation between this and premature deaths. </w:t>
      </w:r>
      <w:r>
        <w:rPr>
          <w:sz w:val="28"/>
          <w:szCs w:val="28"/>
        </w:rPr>
        <w:lastRenderedPageBreak/>
        <w:t>Sadly that map is not currently available but will be added in version 2 of this document.</w:t>
      </w:r>
    </w:p>
    <w:p w14:paraId="7717A5D6" w14:textId="77777777" w:rsidR="00EC199C" w:rsidRDefault="00EC199C" w:rsidP="00EC199C">
      <w:pPr>
        <w:rPr>
          <w:sz w:val="28"/>
          <w:szCs w:val="28"/>
        </w:rPr>
      </w:pPr>
      <w:r>
        <w:rPr>
          <w:sz w:val="28"/>
          <w:szCs w:val="28"/>
        </w:rPr>
        <w:t>Interestingly we also see some correlation between flight paths and rainfall, which if we are to accept the findings of this document come as no surprise at all, considering the primary purpose of at least one type of trail is rainfall.</w:t>
      </w:r>
    </w:p>
    <w:p w14:paraId="6142003F" w14:textId="77777777" w:rsidR="00EC199C" w:rsidRDefault="00EC199C" w:rsidP="00EC199C">
      <w:pPr>
        <w:rPr>
          <w:sz w:val="28"/>
          <w:szCs w:val="28"/>
        </w:rPr>
      </w:pPr>
      <w:r>
        <w:rPr>
          <w:noProof/>
          <w:sz w:val="28"/>
          <w:szCs w:val="28"/>
          <w:lang w:val="en-US"/>
        </w:rPr>
        <w:drawing>
          <wp:inline distT="0" distB="0" distL="0" distR="0" wp14:anchorId="05DA0804" wp14:editId="187228DE">
            <wp:extent cx="5735955" cy="3616325"/>
            <wp:effectExtent l="19050" t="0" r="0" b="0"/>
            <wp:docPr id="7" name="Picture 3" descr="C:\Users\LocationAudio2\Pictures\LU\Maps\Met rain map 3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cationAudio2\Pictures\LU\Maps\Met rain map 30.8.14.jpg"/>
                    <pic:cNvPicPr>
                      <a:picLocks noChangeAspect="1" noChangeArrowheads="1"/>
                    </pic:cNvPicPr>
                  </pic:nvPicPr>
                  <pic:blipFill>
                    <a:blip r:embed="rId58" cstate="print"/>
                    <a:srcRect/>
                    <a:stretch>
                      <a:fillRect/>
                    </a:stretch>
                  </pic:blipFill>
                  <pic:spPr bwMode="auto">
                    <a:xfrm>
                      <a:off x="0" y="0"/>
                      <a:ext cx="5735955" cy="3616325"/>
                    </a:xfrm>
                    <a:prstGeom prst="rect">
                      <a:avLst/>
                    </a:prstGeom>
                    <a:noFill/>
                    <a:ln w="9525">
                      <a:noFill/>
                      <a:miter lim="800000"/>
                      <a:headEnd/>
                      <a:tailEnd/>
                    </a:ln>
                  </pic:spPr>
                </pic:pic>
              </a:graphicData>
            </a:graphic>
          </wp:inline>
        </w:drawing>
      </w:r>
    </w:p>
    <w:p w14:paraId="3C105451" w14:textId="77777777" w:rsidR="006C07B0" w:rsidRDefault="006C07B0">
      <w:pPr>
        <w:rPr>
          <w:b/>
          <w:sz w:val="28"/>
          <w:szCs w:val="28"/>
        </w:rPr>
      </w:pPr>
      <w:r>
        <w:rPr>
          <w:b/>
          <w:sz w:val="28"/>
          <w:szCs w:val="28"/>
        </w:rPr>
        <w:br w:type="page"/>
      </w:r>
    </w:p>
    <w:p w14:paraId="597F82B0" w14:textId="77777777" w:rsidR="00511007" w:rsidRDefault="00240077" w:rsidP="00511007">
      <w:pPr>
        <w:pBdr>
          <w:bottom w:val="single" w:sz="6" w:space="1" w:color="auto"/>
        </w:pBdr>
        <w:rPr>
          <w:b/>
          <w:sz w:val="28"/>
          <w:szCs w:val="28"/>
        </w:rPr>
      </w:pPr>
      <w:r>
        <w:rPr>
          <w:b/>
          <w:sz w:val="28"/>
          <w:szCs w:val="28"/>
        </w:rPr>
        <w:lastRenderedPageBreak/>
        <w:t>Section 17</w:t>
      </w:r>
      <w:r w:rsidR="00511007" w:rsidRPr="00511007">
        <w:rPr>
          <w:b/>
          <w:sz w:val="28"/>
          <w:szCs w:val="28"/>
        </w:rPr>
        <w:t xml:space="preserve"> – The Military and possible links commercial aviation programs</w:t>
      </w:r>
    </w:p>
    <w:p w14:paraId="0BC57CEC" w14:textId="77777777" w:rsidR="00511007" w:rsidRPr="00511007" w:rsidRDefault="00511007" w:rsidP="00511007">
      <w:pPr>
        <w:rPr>
          <w:b/>
          <w:sz w:val="28"/>
          <w:szCs w:val="28"/>
        </w:rPr>
      </w:pPr>
    </w:p>
    <w:p w14:paraId="32561B30" w14:textId="77777777" w:rsidR="00511007" w:rsidRPr="00240077" w:rsidRDefault="00240077" w:rsidP="00240077">
      <w:pPr>
        <w:jc w:val="center"/>
        <w:rPr>
          <w:b/>
          <w:color w:val="FF0000"/>
          <w:sz w:val="28"/>
          <w:szCs w:val="28"/>
        </w:rPr>
      </w:pPr>
      <w:r w:rsidRPr="00240077">
        <w:rPr>
          <w:b/>
          <w:color w:val="FF0000"/>
          <w:sz w:val="28"/>
          <w:szCs w:val="28"/>
        </w:rPr>
        <w:t xml:space="preserve">This section </w:t>
      </w:r>
      <w:r>
        <w:rPr>
          <w:b/>
          <w:color w:val="FF0000"/>
          <w:sz w:val="28"/>
          <w:szCs w:val="28"/>
        </w:rPr>
        <w:t xml:space="preserve">has intentionally been left blank as it </w:t>
      </w:r>
      <w:r w:rsidRPr="00240077">
        <w:rPr>
          <w:b/>
          <w:color w:val="FF0000"/>
          <w:sz w:val="28"/>
          <w:szCs w:val="28"/>
        </w:rPr>
        <w:t>still being drafted</w:t>
      </w:r>
      <w:r w:rsidR="00511007" w:rsidRPr="00240077">
        <w:rPr>
          <w:b/>
          <w:color w:val="FF0000"/>
          <w:sz w:val="28"/>
          <w:szCs w:val="28"/>
        </w:rPr>
        <w:br w:type="page"/>
      </w:r>
    </w:p>
    <w:p w14:paraId="2C5DD5C8" w14:textId="77777777" w:rsidR="0059705E" w:rsidRDefault="0059705E">
      <w:pPr>
        <w:rPr>
          <w:b/>
          <w:sz w:val="28"/>
          <w:szCs w:val="28"/>
        </w:rPr>
      </w:pPr>
      <w:r>
        <w:rPr>
          <w:b/>
          <w:sz w:val="28"/>
          <w:szCs w:val="28"/>
        </w:rPr>
        <w:lastRenderedPageBreak/>
        <w:br w:type="page"/>
      </w:r>
    </w:p>
    <w:p w14:paraId="26DF2F3A" w14:textId="77777777" w:rsidR="006C07B0" w:rsidRDefault="00240077">
      <w:pPr>
        <w:pBdr>
          <w:bottom w:val="single" w:sz="6" w:space="1" w:color="auto"/>
        </w:pBdr>
        <w:rPr>
          <w:b/>
          <w:sz w:val="28"/>
          <w:szCs w:val="28"/>
        </w:rPr>
      </w:pPr>
      <w:r>
        <w:rPr>
          <w:b/>
          <w:sz w:val="28"/>
          <w:szCs w:val="28"/>
        </w:rPr>
        <w:lastRenderedPageBreak/>
        <w:t>Section 18</w:t>
      </w:r>
      <w:r w:rsidR="00387F9E">
        <w:rPr>
          <w:b/>
          <w:sz w:val="28"/>
          <w:szCs w:val="28"/>
        </w:rPr>
        <w:t xml:space="preserve"> - </w:t>
      </w:r>
      <w:r w:rsidR="00387F9E" w:rsidRPr="00387F9E">
        <w:rPr>
          <w:b/>
          <w:sz w:val="28"/>
          <w:szCs w:val="28"/>
        </w:rPr>
        <w:t>The science and the links to political ideology</w:t>
      </w:r>
    </w:p>
    <w:p w14:paraId="5B23882E" w14:textId="77777777" w:rsidR="00387F9E" w:rsidRPr="00A93E6B" w:rsidRDefault="00387F9E">
      <w:pPr>
        <w:rPr>
          <w:sz w:val="28"/>
          <w:szCs w:val="28"/>
        </w:rPr>
      </w:pPr>
    </w:p>
    <w:p w14:paraId="7D2C2AD1" w14:textId="77777777" w:rsidR="00A93E6B" w:rsidRDefault="00A93E6B">
      <w:pPr>
        <w:rPr>
          <w:sz w:val="28"/>
          <w:szCs w:val="28"/>
        </w:rPr>
      </w:pPr>
      <w:r w:rsidRPr="00A93E6B">
        <w:rPr>
          <w:sz w:val="28"/>
          <w:szCs w:val="28"/>
        </w:rPr>
        <w:t>It seems clear that there is a link, at least in one of the programs discussed in this document, to political ideology, or a political movement.</w:t>
      </w:r>
    </w:p>
    <w:p w14:paraId="22739986" w14:textId="77777777" w:rsidR="00A93E6B" w:rsidRDefault="00A93E6B">
      <w:pPr>
        <w:rPr>
          <w:sz w:val="28"/>
          <w:szCs w:val="28"/>
        </w:rPr>
      </w:pPr>
      <w:r>
        <w:rPr>
          <w:sz w:val="28"/>
          <w:szCs w:val="28"/>
        </w:rPr>
        <w:t>The persistent trails left by the 3-pipe aerosol delivery systems on Airbus aircraft seem to be primarily being used for t</w:t>
      </w:r>
      <w:r w:rsidR="005137A8">
        <w:rPr>
          <w:sz w:val="28"/>
          <w:szCs w:val="28"/>
        </w:rPr>
        <w:t>he production</w:t>
      </w:r>
      <w:r w:rsidR="004A46B0">
        <w:rPr>
          <w:sz w:val="28"/>
          <w:szCs w:val="28"/>
        </w:rPr>
        <w:t xml:space="preserve"> of cloud</w:t>
      </w:r>
      <w:r w:rsidR="005137A8">
        <w:rPr>
          <w:sz w:val="28"/>
          <w:szCs w:val="28"/>
        </w:rPr>
        <w:t>-like formations</w:t>
      </w:r>
      <w:r w:rsidR="004A46B0">
        <w:rPr>
          <w:sz w:val="28"/>
          <w:szCs w:val="28"/>
        </w:rPr>
        <w:t>. This could arguable</w:t>
      </w:r>
      <w:r>
        <w:rPr>
          <w:sz w:val="28"/>
          <w:szCs w:val="28"/>
        </w:rPr>
        <w:t xml:space="preserve"> be called constructive if we are to accept that global warming is real, and these are visible, though still possibly illegal, attempts to counter its effect.</w:t>
      </w:r>
    </w:p>
    <w:p w14:paraId="47D57E6C" w14:textId="77777777" w:rsidR="00A93E6B" w:rsidRDefault="00A93E6B">
      <w:pPr>
        <w:rPr>
          <w:sz w:val="28"/>
          <w:szCs w:val="28"/>
        </w:rPr>
      </w:pPr>
      <w:r>
        <w:rPr>
          <w:sz w:val="28"/>
          <w:szCs w:val="28"/>
        </w:rPr>
        <w:t>T</w:t>
      </w:r>
      <w:r w:rsidR="004A46B0">
        <w:rPr>
          <w:sz w:val="28"/>
          <w:szCs w:val="28"/>
        </w:rPr>
        <w:t>h</w:t>
      </w:r>
      <w:r>
        <w:rPr>
          <w:sz w:val="28"/>
          <w:szCs w:val="28"/>
        </w:rPr>
        <w:t xml:space="preserve">e fibres could also be explained as a form of cloud formation program as they promote the formation of cumulus type clouds. They also, however, appear to be collecting in our throats and forming what can only be described </w:t>
      </w:r>
      <w:r w:rsidR="004A46B0">
        <w:rPr>
          <w:sz w:val="28"/>
          <w:szCs w:val="28"/>
        </w:rPr>
        <w:t>as blobs that seem to be attaching</w:t>
      </w:r>
      <w:r>
        <w:rPr>
          <w:sz w:val="28"/>
          <w:szCs w:val="28"/>
        </w:rPr>
        <w:t xml:space="preserve"> themselves to the skin in our mouths and throats. This is really not good. The link, as I stated earlier is still not conclusive, but near as dam it, and when further laboratory results come in then there will be little doubt about the relationship between what we see in our skies and what we find in our throats. As to speculating about their role in our throats, well it could of course be completely incidental. Even if that were the case it is no easy thing to overlook when one has what might </w:t>
      </w:r>
      <w:r w:rsidR="004A46B0">
        <w:rPr>
          <w:sz w:val="28"/>
          <w:szCs w:val="28"/>
        </w:rPr>
        <w:t xml:space="preserve">turn out to </w:t>
      </w:r>
      <w:r>
        <w:rPr>
          <w:sz w:val="28"/>
          <w:szCs w:val="28"/>
        </w:rPr>
        <w:t xml:space="preserve">be </w:t>
      </w:r>
      <w:proofErr w:type="spellStart"/>
      <w:r>
        <w:rPr>
          <w:sz w:val="28"/>
          <w:szCs w:val="28"/>
        </w:rPr>
        <w:t>nano</w:t>
      </w:r>
      <w:proofErr w:type="spellEnd"/>
      <w:r>
        <w:rPr>
          <w:sz w:val="28"/>
          <w:szCs w:val="28"/>
        </w:rPr>
        <w:t xml:space="preserve">-technology existing, </w:t>
      </w:r>
      <w:r w:rsidR="004A46B0">
        <w:rPr>
          <w:sz w:val="28"/>
          <w:szCs w:val="28"/>
        </w:rPr>
        <w:t xml:space="preserve">or </w:t>
      </w:r>
      <w:r>
        <w:rPr>
          <w:sz w:val="28"/>
          <w:szCs w:val="28"/>
        </w:rPr>
        <w:t>possibly growing or doing something in the throat.</w:t>
      </w:r>
    </w:p>
    <w:p w14:paraId="645FDFC8" w14:textId="77777777" w:rsidR="00E64729" w:rsidRDefault="00A93E6B">
      <w:pPr>
        <w:rPr>
          <w:sz w:val="28"/>
          <w:szCs w:val="28"/>
        </w:rPr>
      </w:pPr>
      <w:r>
        <w:rPr>
          <w:sz w:val="28"/>
          <w:szCs w:val="28"/>
        </w:rPr>
        <w:t>The third and most obviously divisive type of trail is the smoke.  It seems abundantly clear that this is a</w:t>
      </w:r>
      <w:r w:rsidR="00E64729">
        <w:rPr>
          <w:sz w:val="28"/>
          <w:szCs w:val="28"/>
        </w:rPr>
        <w:t>n</w:t>
      </w:r>
      <w:r>
        <w:rPr>
          <w:sz w:val="28"/>
          <w:szCs w:val="28"/>
        </w:rPr>
        <w:t xml:space="preserve"> attempt at pumping the atmosphere full of smoke</w:t>
      </w:r>
      <w:r w:rsidR="00E64729">
        <w:rPr>
          <w:sz w:val="28"/>
          <w:szCs w:val="28"/>
        </w:rPr>
        <w:t xml:space="preserve"> from the deliberate combustion of fossil fuels in the exhaust plume of the aircraft involved</w:t>
      </w:r>
      <w:r>
        <w:rPr>
          <w:sz w:val="28"/>
          <w:szCs w:val="28"/>
        </w:rPr>
        <w:t xml:space="preserve">. This </w:t>
      </w:r>
      <w:r w:rsidR="00E64729">
        <w:rPr>
          <w:sz w:val="28"/>
          <w:szCs w:val="28"/>
        </w:rPr>
        <w:t>obviously</w:t>
      </w:r>
      <w:r>
        <w:rPr>
          <w:sz w:val="28"/>
          <w:szCs w:val="28"/>
        </w:rPr>
        <w:t xml:space="preserve"> help</w:t>
      </w:r>
      <w:r w:rsidR="00E64729">
        <w:rPr>
          <w:sz w:val="28"/>
          <w:szCs w:val="28"/>
        </w:rPr>
        <w:t>s</w:t>
      </w:r>
      <w:r>
        <w:rPr>
          <w:sz w:val="28"/>
          <w:szCs w:val="28"/>
        </w:rPr>
        <w:t xml:space="preserve"> to </w:t>
      </w:r>
      <w:r w:rsidR="00E64729">
        <w:rPr>
          <w:sz w:val="28"/>
          <w:szCs w:val="28"/>
        </w:rPr>
        <w:t>achieve</w:t>
      </w:r>
      <w:r>
        <w:rPr>
          <w:sz w:val="28"/>
          <w:szCs w:val="28"/>
        </w:rPr>
        <w:t xml:space="preserve"> the CO2 </w:t>
      </w:r>
      <w:r w:rsidR="00E64729">
        <w:rPr>
          <w:sz w:val="28"/>
          <w:szCs w:val="28"/>
        </w:rPr>
        <w:t>increase</w:t>
      </w:r>
      <w:r>
        <w:rPr>
          <w:sz w:val="28"/>
          <w:szCs w:val="28"/>
        </w:rPr>
        <w:t xml:space="preserve"> that the </w:t>
      </w:r>
      <w:r w:rsidR="002E24A2">
        <w:rPr>
          <w:sz w:val="28"/>
          <w:szCs w:val="28"/>
        </w:rPr>
        <w:t>climate alarmist movement</w:t>
      </w:r>
      <w:r>
        <w:rPr>
          <w:sz w:val="28"/>
          <w:szCs w:val="28"/>
        </w:rPr>
        <w:t xml:space="preserve"> so desperately need </w:t>
      </w:r>
      <w:r w:rsidR="002E24A2">
        <w:rPr>
          <w:sz w:val="28"/>
          <w:szCs w:val="28"/>
        </w:rPr>
        <w:t>so as to</w:t>
      </w:r>
      <w:r>
        <w:rPr>
          <w:sz w:val="28"/>
          <w:szCs w:val="28"/>
        </w:rPr>
        <w:t xml:space="preserve"> be able to declare a climate emergency</w:t>
      </w:r>
      <w:r w:rsidR="00E64729">
        <w:rPr>
          <w:sz w:val="28"/>
          <w:szCs w:val="28"/>
        </w:rPr>
        <w:t xml:space="preserve">, which seems to </w:t>
      </w:r>
      <w:r w:rsidR="002E24A2">
        <w:rPr>
          <w:sz w:val="28"/>
          <w:szCs w:val="28"/>
        </w:rPr>
        <w:t>b</w:t>
      </w:r>
      <w:r w:rsidR="00E64729">
        <w:rPr>
          <w:sz w:val="28"/>
          <w:szCs w:val="28"/>
        </w:rPr>
        <w:t>e the priority among so many of the people behind the climate alarmist movement, as was laid bare at the Climate Engineering Conference 2014. This program also has a potentially very sinister aspect to it though. Particulates are really not good for human health. They have been linked to reparatory and cardiovascular conditions, and in extreme cases can cause death with prolonged exposure to high levels.</w:t>
      </w:r>
    </w:p>
    <w:p w14:paraId="4D18E0BC" w14:textId="77777777" w:rsidR="00534368" w:rsidRDefault="00534368">
      <w:pPr>
        <w:rPr>
          <w:sz w:val="28"/>
          <w:szCs w:val="28"/>
        </w:rPr>
      </w:pPr>
    </w:p>
    <w:p w14:paraId="4E726769" w14:textId="77777777" w:rsidR="00E64729" w:rsidRDefault="00E64729">
      <w:pPr>
        <w:rPr>
          <w:sz w:val="28"/>
          <w:szCs w:val="28"/>
        </w:rPr>
      </w:pPr>
      <w:r>
        <w:rPr>
          <w:sz w:val="28"/>
          <w:szCs w:val="28"/>
        </w:rPr>
        <w:lastRenderedPageBreak/>
        <w:t xml:space="preserve">To make matters worse, the burning of fossil fuels in the lower atmosphere produces low level ozone. This </w:t>
      </w:r>
      <w:r w:rsidR="00534368">
        <w:rPr>
          <w:sz w:val="28"/>
          <w:szCs w:val="28"/>
        </w:rPr>
        <w:t>is</w:t>
      </w:r>
      <w:r>
        <w:rPr>
          <w:sz w:val="28"/>
          <w:szCs w:val="28"/>
        </w:rPr>
        <w:t xml:space="preserve"> different to the ozone layer which protects us, and is situated at over 50,000ft. Low level ozone can cause a myriad of health problems. We discuss this in an article on th</w:t>
      </w:r>
      <w:r w:rsidR="00534368">
        <w:rPr>
          <w:sz w:val="28"/>
          <w:szCs w:val="28"/>
        </w:rPr>
        <w:t>e</w:t>
      </w:r>
      <w:r>
        <w:rPr>
          <w:sz w:val="28"/>
          <w:szCs w:val="28"/>
        </w:rPr>
        <w:t xml:space="preserve"> website, suffice to say that this presents very serious concerns for us all and questions really need to </w:t>
      </w:r>
      <w:r w:rsidR="004A46B0">
        <w:rPr>
          <w:sz w:val="28"/>
          <w:szCs w:val="28"/>
        </w:rPr>
        <w:t xml:space="preserve">be </w:t>
      </w:r>
      <w:r>
        <w:rPr>
          <w:sz w:val="28"/>
          <w:szCs w:val="28"/>
        </w:rPr>
        <w:t>asked at the highest levels to establish why this type of activity is being carried out and who is behind it.</w:t>
      </w:r>
    </w:p>
    <w:p w14:paraId="15F5FC31" w14:textId="77777777" w:rsidR="00E64729" w:rsidRDefault="00E64729">
      <w:pPr>
        <w:rPr>
          <w:sz w:val="28"/>
          <w:szCs w:val="28"/>
        </w:rPr>
      </w:pPr>
    </w:p>
    <w:p w14:paraId="18D89D80" w14:textId="77777777" w:rsidR="00A93E6B" w:rsidRDefault="00E64729">
      <w:pPr>
        <w:rPr>
          <w:b/>
          <w:sz w:val="28"/>
          <w:szCs w:val="28"/>
        </w:rPr>
      </w:pPr>
      <w:r>
        <w:rPr>
          <w:b/>
          <w:noProof/>
          <w:sz w:val="28"/>
          <w:szCs w:val="28"/>
          <w:lang w:val="en-US"/>
        </w:rPr>
        <w:drawing>
          <wp:inline distT="0" distB="0" distL="0" distR="0" wp14:anchorId="6E9694F4" wp14:editId="21DD3959">
            <wp:extent cx="5731510" cy="3820795"/>
            <wp:effectExtent l="19050" t="0" r="2540" b="0"/>
            <wp:docPr id="55" name="Picture 54" descr="IMG_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53.JPG"/>
                    <pic:cNvPicPr/>
                  </pic:nvPicPr>
                  <pic:blipFill>
                    <a:blip r:embed="rId59" cstate="print"/>
                    <a:stretch>
                      <a:fillRect/>
                    </a:stretch>
                  </pic:blipFill>
                  <pic:spPr>
                    <a:xfrm>
                      <a:off x="0" y="0"/>
                      <a:ext cx="5731510" cy="3820795"/>
                    </a:xfrm>
                    <a:prstGeom prst="rect">
                      <a:avLst/>
                    </a:prstGeom>
                  </pic:spPr>
                </pic:pic>
              </a:graphicData>
            </a:graphic>
          </wp:inline>
        </w:drawing>
      </w:r>
      <w:r w:rsidR="00A93E6B">
        <w:rPr>
          <w:b/>
          <w:sz w:val="28"/>
          <w:szCs w:val="28"/>
        </w:rPr>
        <w:br w:type="page"/>
      </w:r>
    </w:p>
    <w:p w14:paraId="491EE5BB" w14:textId="77777777" w:rsidR="005137A8" w:rsidRDefault="00240077">
      <w:pPr>
        <w:pBdr>
          <w:bottom w:val="single" w:sz="6" w:space="1" w:color="auto"/>
        </w:pBdr>
        <w:rPr>
          <w:b/>
          <w:sz w:val="28"/>
          <w:szCs w:val="28"/>
        </w:rPr>
      </w:pPr>
      <w:r>
        <w:rPr>
          <w:b/>
          <w:sz w:val="28"/>
          <w:szCs w:val="28"/>
        </w:rPr>
        <w:lastRenderedPageBreak/>
        <w:t>Section 20</w:t>
      </w:r>
      <w:r w:rsidR="005137A8">
        <w:rPr>
          <w:b/>
          <w:sz w:val="28"/>
          <w:szCs w:val="28"/>
        </w:rPr>
        <w:t xml:space="preserve"> – National and international subterfuge</w:t>
      </w:r>
    </w:p>
    <w:p w14:paraId="4160138C" w14:textId="77777777" w:rsidR="001D315F" w:rsidRDefault="001D315F" w:rsidP="005137A8">
      <w:pPr>
        <w:rPr>
          <w:sz w:val="28"/>
          <w:szCs w:val="28"/>
        </w:rPr>
      </w:pPr>
      <w:r>
        <w:rPr>
          <w:sz w:val="28"/>
          <w:szCs w:val="28"/>
        </w:rPr>
        <w:t>Uncomfortab</w:t>
      </w:r>
      <w:r w:rsidR="0059705E">
        <w:rPr>
          <w:sz w:val="28"/>
          <w:szCs w:val="28"/>
        </w:rPr>
        <w:t>le information is never welcome</w:t>
      </w:r>
      <w:r>
        <w:rPr>
          <w:sz w:val="28"/>
          <w:szCs w:val="28"/>
        </w:rPr>
        <w:t>.</w:t>
      </w:r>
    </w:p>
    <w:p w14:paraId="1DDAA8D2" w14:textId="77777777" w:rsidR="005137A8" w:rsidRDefault="005137A8" w:rsidP="005137A8">
      <w:pPr>
        <w:rPr>
          <w:sz w:val="28"/>
          <w:szCs w:val="28"/>
        </w:rPr>
      </w:pPr>
      <w:r>
        <w:rPr>
          <w:sz w:val="28"/>
          <w:szCs w:val="28"/>
        </w:rPr>
        <w:t>Wh</w:t>
      </w:r>
      <w:r w:rsidR="001D315F">
        <w:rPr>
          <w:sz w:val="28"/>
          <w:szCs w:val="28"/>
        </w:rPr>
        <w:t>en we analyse the situation as in its entirety</w:t>
      </w:r>
      <w:r>
        <w:rPr>
          <w:sz w:val="28"/>
          <w:szCs w:val="28"/>
        </w:rPr>
        <w:t xml:space="preserve"> and take into account that the visible signs of this program</w:t>
      </w:r>
      <w:r w:rsidR="001D315F">
        <w:rPr>
          <w:sz w:val="28"/>
          <w:szCs w:val="28"/>
        </w:rPr>
        <w:t xml:space="preserve"> are now so blatant, and so easily</w:t>
      </w:r>
      <w:r>
        <w:rPr>
          <w:sz w:val="28"/>
          <w:szCs w:val="28"/>
        </w:rPr>
        <w:t xml:space="preserve"> provable as being unnatural or manufactured, then we are left with little choice but to arrive at a very uncomfortable conclusion. We, the British public, are being lied to. If politician and aviation organisations such as the MET Office had </w:t>
      </w:r>
      <w:r w:rsidR="001D315F">
        <w:rPr>
          <w:sz w:val="28"/>
          <w:szCs w:val="28"/>
        </w:rPr>
        <w:t>referred</w:t>
      </w:r>
      <w:r>
        <w:rPr>
          <w:sz w:val="28"/>
          <w:szCs w:val="28"/>
        </w:rPr>
        <w:t xml:space="preserve"> to this ‘pollution’, MPs had taken an interest, and the</w:t>
      </w:r>
      <w:r w:rsidR="001D315F">
        <w:rPr>
          <w:sz w:val="28"/>
          <w:szCs w:val="28"/>
        </w:rPr>
        <w:t xml:space="preserve"> matter was under consideration we could almost believe that what we were witnessing was an unfortunate consequence of a natural phenomena, or possibly a side effect of some trials of climate engineering</w:t>
      </w:r>
      <w:r w:rsidR="0059705E">
        <w:rPr>
          <w:sz w:val="28"/>
          <w:szCs w:val="28"/>
        </w:rPr>
        <w:t xml:space="preserve"> but the bitter reality is that a wall of silence exists ranging from scientists in the MET, to certain employees of the CAA, NATS, and assorted other organisation right up to our ministers and prime minister. No mention of any issue of air pollution is ever acknowledged in any way. That in itself is a big clue and insinuates that a cover up of </w:t>
      </w:r>
      <w:proofErr w:type="spellStart"/>
      <w:r w:rsidR="0059705E">
        <w:rPr>
          <w:sz w:val="28"/>
          <w:szCs w:val="28"/>
        </w:rPr>
        <w:t>ganrgantuan</w:t>
      </w:r>
      <w:proofErr w:type="spellEnd"/>
      <w:r w:rsidR="0059705E">
        <w:rPr>
          <w:sz w:val="28"/>
          <w:szCs w:val="28"/>
        </w:rPr>
        <w:t xml:space="preserve"> proportions is underway. In the same way that </w:t>
      </w:r>
      <w:proofErr w:type="spellStart"/>
      <w:r w:rsidR="0059705E">
        <w:rPr>
          <w:sz w:val="28"/>
          <w:szCs w:val="28"/>
        </w:rPr>
        <w:t>oen</w:t>
      </w:r>
      <w:proofErr w:type="spellEnd"/>
      <w:r w:rsidR="0059705E">
        <w:rPr>
          <w:sz w:val="28"/>
          <w:szCs w:val="28"/>
        </w:rPr>
        <w:t xml:space="preserve"> accused of a crime refuses to speak in case he incriminates himself, no one in a position of authority that should have noticed this phenomena is prepared to respond in any way. The only exception to this is pre-formatted denials of any form of active programs given by MPs to their constituents. Clearly these have been written by others and are designed to deflect enquiries on the matter.</w:t>
      </w:r>
    </w:p>
    <w:p w14:paraId="688B344A" w14:textId="77777777" w:rsidR="004E2436" w:rsidRDefault="005137A8" w:rsidP="005137A8">
      <w:pPr>
        <w:rPr>
          <w:sz w:val="28"/>
          <w:szCs w:val="28"/>
        </w:rPr>
      </w:pPr>
      <w:r>
        <w:rPr>
          <w:sz w:val="28"/>
          <w:szCs w:val="28"/>
        </w:rPr>
        <w:t>What is being sp</w:t>
      </w:r>
      <w:r w:rsidR="004E2436">
        <w:rPr>
          <w:sz w:val="28"/>
          <w:szCs w:val="28"/>
        </w:rPr>
        <w:t>rayed almost becomes irrelevant. When we look at the destruction of our weather on most days, even if it were innocuous and just water vapour would warrant immediate action by government and other weather and aviation related organisations, so their silence and denial is a clear sign that they are fully aware that, at best, something is wrong, or at worst it insinuates full knowledge and subsequent collusion. My fear is that we are faced with the latter, as inconceivable as that may be to some there seems no other logical conclusion to draw when this much evidence is on the table and not even an acknowledgement is forthcoming. They are becoming increasingly desperate in their attempts to not have to confront this situation.</w:t>
      </w:r>
    </w:p>
    <w:p w14:paraId="3F61D6F8" w14:textId="77777777" w:rsidR="004E2436" w:rsidRDefault="004E2436" w:rsidP="005137A8">
      <w:pPr>
        <w:rPr>
          <w:sz w:val="28"/>
          <w:szCs w:val="28"/>
        </w:rPr>
      </w:pPr>
    </w:p>
    <w:p w14:paraId="2780CB00" w14:textId="77777777" w:rsidR="00240077" w:rsidRDefault="004E2436" w:rsidP="005137A8">
      <w:pPr>
        <w:rPr>
          <w:sz w:val="28"/>
          <w:szCs w:val="28"/>
        </w:rPr>
      </w:pPr>
      <w:r>
        <w:rPr>
          <w:sz w:val="28"/>
          <w:szCs w:val="28"/>
        </w:rPr>
        <w:lastRenderedPageBreak/>
        <w:t xml:space="preserve">It is extremely difficult to know the </w:t>
      </w:r>
      <w:proofErr w:type="spellStart"/>
      <w:r>
        <w:rPr>
          <w:sz w:val="28"/>
          <w:szCs w:val="28"/>
        </w:rPr>
        <w:t>inctricaies</w:t>
      </w:r>
      <w:proofErr w:type="spellEnd"/>
      <w:r>
        <w:rPr>
          <w:sz w:val="28"/>
          <w:szCs w:val="28"/>
        </w:rPr>
        <w:t xml:space="preserve"> of the various levels of collusion and by whom in each organisation. Certainly it seems hard to imagine that </w:t>
      </w:r>
      <w:proofErr w:type="spellStart"/>
      <w:r>
        <w:rPr>
          <w:sz w:val="28"/>
          <w:szCs w:val="28"/>
        </w:rPr>
        <w:t>everybvody</w:t>
      </w:r>
      <w:proofErr w:type="spellEnd"/>
      <w:r>
        <w:rPr>
          <w:sz w:val="28"/>
          <w:szCs w:val="28"/>
        </w:rPr>
        <w:t xml:space="preserve"> who works in </w:t>
      </w:r>
      <w:proofErr w:type="gramStart"/>
      <w:r>
        <w:rPr>
          <w:sz w:val="28"/>
          <w:szCs w:val="28"/>
        </w:rPr>
        <w:t>all the</w:t>
      </w:r>
      <w:proofErr w:type="gramEnd"/>
      <w:r>
        <w:rPr>
          <w:sz w:val="28"/>
          <w:szCs w:val="28"/>
        </w:rPr>
        <w:t xml:space="preserve"> assorted relevant organisation can have full knowledge of exactly what is happening. I prefer to </w:t>
      </w:r>
      <w:proofErr w:type="spellStart"/>
      <w:r>
        <w:rPr>
          <w:sz w:val="28"/>
          <w:szCs w:val="28"/>
        </w:rPr>
        <w:t>belive</w:t>
      </w:r>
      <w:proofErr w:type="spellEnd"/>
      <w:r>
        <w:rPr>
          <w:sz w:val="28"/>
          <w:szCs w:val="28"/>
        </w:rPr>
        <w:t xml:space="preserve"> that a hierarchy of understanding </w:t>
      </w:r>
      <w:proofErr w:type="spellStart"/>
      <w:r>
        <w:rPr>
          <w:sz w:val="28"/>
          <w:szCs w:val="28"/>
        </w:rPr>
        <w:t>exsist</w:t>
      </w:r>
      <w:proofErr w:type="spellEnd"/>
      <w:r>
        <w:rPr>
          <w:sz w:val="28"/>
          <w:szCs w:val="28"/>
        </w:rPr>
        <w:t>, with many layers of bluff, disinformation and intimidation at work at almost all levels. Probably only those at the very top of each organisation understand the full implications of all the 3 primary programs we have discovered. This seems the only logical explanation for maintaining such a vast and complex illusion and deception.</w:t>
      </w:r>
    </w:p>
    <w:p w14:paraId="12F88FDA" w14:textId="77777777" w:rsidR="005137A8" w:rsidRDefault="004E2436">
      <w:pPr>
        <w:rPr>
          <w:sz w:val="28"/>
          <w:szCs w:val="28"/>
        </w:rPr>
      </w:pPr>
      <w:r>
        <w:rPr>
          <w:sz w:val="28"/>
          <w:szCs w:val="28"/>
        </w:rPr>
        <w:t xml:space="preserve">Certainly I have spoken to many junior members of the MET team who clearly have no understanding of the situation at all. Other in the CAA and NATS are clearly very guarded about what they will say and some seem positively nervous to speak to me at all, so once again we see the pattern of fear and denial operating. I have reported many aspects of this program in many conversations over the 2 years and have recorded </w:t>
      </w:r>
      <w:proofErr w:type="gramStart"/>
      <w:r>
        <w:rPr>
          <w:sz w:val="28"/>
          <w:szCs w:val="28"/>
        </w:rPr>
        <w:t>many conversation</w:t>
      </w:r>
      <w:proofErr w:type="gramEnd"/>
      <w:r>
        <w:rPr>
          <w:sz w:val="28"/>
          <w:szCs w:val="28"/>
        </w:rPr>
        <w:t xml:space="preserve"> with such employees. The things I have reported are very serious, everything from near misses at airport that have not been reported, to fleets of</w:t>
      </w:r>
      <w:r w:rsidR="00AE63DD">
        <w:rPr>
          <w:sz w:val="28"/>
          <w:szCs w:val="28"/>
        </w:rPr>
        <w:t xml:space="preserve"> aircraft travelling in repeating patterns over the UK, to aircraft leaving trails as low as 18,000ft over London, all of which should be causes for great concern to anyone who works in the industry, were they genuine. The reaction however, is more often than not one of deflection, excuses, fake facts, blatant lies etc. There seems little choice but to conclude that many, many people in the aviation industry are aware that something very big is going on and are totally unwilling to speak about it. I will expand on this section in version 3 with some very specific examples and quotes if I have the time to prepare them. It is to be noted that </w:t>
      </w:r>
      <w:r w:rsidR="00551A77">
        <w:rPr>
          <w:sz w:val="28"/>
          <w:szCs w:val="28"/>
        </w:rPr>
        <w:t>virtually</w:t>
      </w:r>
      <w:r w:rsidR="00AE63DD">
        <w:rPr>
          <w:sz w:val="28"/>
          <w:szCs w:val="28"/>
        </w:rPr>
        <w:t xml:space="preserve"> all aviation organisation will no longer take calls from the public unless a name is given. If you ask for a name they will not give you one. The fear among those who do know seems to be spreading, and I hope the suspicions of those who do not will also be spreading.</w:t>
      </w:r>
    </w:p>
    <w:p w14:paraId="64B3514B" w14:textId="77777777" w:rsidR="00641DF2" w:rsidRDefault="00AE63DD">
      <w:pPr>
        <w:rPr>
          <w:sz w:val="28"/>
          <w:szCs w:val="28"/>
        </w:rPr>
      </w:pPr>
      <w:r>
        <w:rPr>
          <w:sz w:val="28"/>
          <w:szCs w:val="28"/>
        </w:rPr>
        <w:t>One of the best bits of information to date was the</w:t>
      </w:r>
      <w:r w:rsidR="00551A77">
        <w:rPr>
          <w:sz w:val="28"/>
          <w:szCs w:val="28"/>
        </w:rPr>
        <w:t xml:space="preserve"> confirmation from the press officer of Airbus UK that their A320 family of aircraft leave the factory with no pylon pipes. This was recorded in a telephone conversation </w:t>
      </w:r>
      <w:r w:rsidR="00641DF2">
        <w:rPr>
          <w:sz w:val="28"/>
          <w:szCs w:val="28"/>
        </w:rPr>
        <w:t>and also confirmed in an email.</w:t>
      </w:r>
    </w:p>
    <w:p w14:paraId="4E42A5CD" w14:textId="77777777" w:rsidR="00641DF2" w:rsidRPr="00641DF2" w:rsidRDefault="00641DF2" w:rsidP="00641DF2">
      <w:pPr>
        <w:rPr>
          <w:rFonts w:ascii="Arial" w:hAnsi="Arial" w:cs="Arial"/>
          <w:i/>
          <w:sz w:val="24"/>
          <w:szCs w:val="24"/>
        </w:rPr>
      </w:pPr>
      <w:r>
        <w:rPr>
          <w:rFonts w:ascii="Arial" w:hAnsi="Arial" w:cs="Arial"/>
          <w:i/>
          <w:sz w:val="24"/>
          <w:szCs w:val="24"/>
        </w:rPr>
        <w:lastRenderedPageBreak/>
        <w:t>“</w:t>
      </w:r>
      <w:r w:rsidRPr="00641DF2">
        <w:rPr>
          <w:rFonts w:ascii="Arial" w:hAnsi="Arial" w:cs="Arial"/>
          <w:i/>
          <w:sz w:val="24"/>
          <w:szCs w:val="24"/>
        </w:rPr>
        <w:t>Specification and design of our aircraft comply with certification requirements and safety practices to ensure that any potential draining need, linked or not to failure cases, will be adequately performed. As such, Airbus A320 family aircraft have a fuel drain mast fitted as standard in the lower parts of the nacelle (</w:t>
      </w:r>
      <w:r w:rsidRPr="00641DF2">
        <w:rPr>
          <w:rFonts w:ascii="Arial" w:hAnsi="Arial" w:cs="Arial"/>
          <w:i/>
          <w:sz w:val="24"/>
          <w:szCs w:val="24"/>
          <w:u w:val="single"/>
        </w:rPr>
        <w:t>and none for the pylons</w:t>
      </w:r>
      <w:r w:rsidRPr="00641DF2">
        <w:rPr>
          <w:rFonts w:ascii="Arial" w:hAnsi="Arial" w:cs="Arial"/>
          <w:i/>
          <w:sz w:val="24"/>
          <w:szCs w:val="24"/>
        </w:rPr>
        <w:t xml:space="preserve">).  It is an airworthiness requirement that any fuel leak must not pool within the aircraft structure to create a fire risk, must be drained away from the aircraft structure, and must be able to be visibly identified during the </w:t>
      </w:r>
      <w:proofErr w:type="spellStart"/>
      <w:r w:rsidRPr="00641DF2">
        <w:rPr>
          <w:rFonts w:ascii="Arial" w:hAnsi="Arial" w:cs="Arial"/>
          <w:i/>
          <w:sz w:val="24"/>
          <w:szCs w:val="24"/>
        </w:rPr>
        <w:t>preflight</w:t>
      </w:r>
      <w:proofErr w:type="spellEnd"/>
      <w:r w:rsidRPr="00641DF2">
        <w:rPr>
          <w:rFonts w:ascii="Arial" w:hAnsi="Arial" w:cs="Arial"/>
          <w:i/>
          <w:sz w:val="24"/>
          <w:szCs w:val="24"/>
        </w:rPr>
        <w:t xml:space="preserve"> safety </w:t>
      </w:r>
      <w:proofErr w:type="spellStart"/>
      <w:r w:rsidRPr="00641DF2">
        <w:rPr>
          <w:rFonts w:ascii="Arial" w:hAnsi="Arial" w:cs="Arial"/>
          <w:i/>
          <w:sz w:val="24"/>
          <w:szCs w:val="24"/>
        </w:rPr>
        <w:t>walkaround</w:t>
      </w:r>
      <w:proofErr w:type="spellEnd"/>
      <w:r w:rsidRPr="00641DF2">
        <w:rPr>
          <w:rFonts w:ascii="Arial" w:hAnsi="Arial" w:cs="Arial"/>
          <w:i/>
          <w:sz w:val="24"/>
          <w:szCs w:val="24"/>
        </w:rPr>
        <w:t xml:space="preserve"> checks. The nacelle fuel drain mast only serves to identify the very rare occasion of a failure where a fuel leak has occurred and, in the case of such detected failure, then the aircraft would be repaired before its next flight. The mast has no spraying capability, and is only used to drain aviation fuel, in the very rare case of a fuel leak.</w:t>
      </w:r>
      <w:r>
        <w:rPr>
          <w:rFonts w:ascii="Arial" w:hAnsi="Arial" w:cs="Arial"/>
          <w:i/>
          <w:sz w:val="24"/>
          <w:szCs w:val="24"/>
        </w:rPr>
        <w:t>”</w:t>
      </w:r>
    </w:p>
    <w:p w14:paraId="6DDF9777" w14:textId="77777777" w:rsidR="00AE63DD" w:rsidRDefault="00551A77">
      <w:pPr>
        <w:rPr>
          <w:sz w:val="28"/>
          <w:szCs w:val="28"/>
        </w:rPr>
      </w:pPr>
      <w:r>
        <w:rPr>
          <w:sz w:val="28"/>
          <w:szCs w:val="28"/>
        </w:rPr>
        <w:t>As soon as I tried to follow this up by email</w:t>
      </w:r>
      <w:r w:rsidR="00641DF2">
        <w:rPr>
          <w:sz w:val="28"/>
          <w:szCs w:val="28"/>
        </w:rPr>
        <w:t xml:space="preserve"> supplying the</w:t>
      </w:r>
      <w:r>
        <w:rPr>
          <w:sz w:val="28"/>
          <w:szCs w:val="28"/>
        </w:rPr>
        <w:t xml:space="preserve"> gentleman concerned </w:t>
      </w:r>
      <w:r w:rsidR="00641DF2">
        <w:rPr>
          <w:sz w:val="28"/>
          <w:szCs w:val="28"/>
        </w:rPr>
        <w:t>with images of the pylon pipes, he s</w:t>
      </w:r>
      <w:r>
        <w:rPr>
          <w:sz w:val="28"/>
          <w:szCs w:val="28"/>
        </w:rPr>
        <w:t>imply stated that he had nothing further to add. He then proceeded to try and mislead me and change his story claiming confusion about what the pylon was. In a nutshell someone had realised what had happened and silenced him. This is not th</w:t>
      </w:r>
      <w:r w:rsidR="00641DF2">
        <w:rPr>
          <w:sz w:val="28"/>
          <w:szCs w:val="28"/>
        </w:rPr>
        <w:t>e first time this has happened.</w:t>
      </w:r>
    </w:p>
    <w:p w14:paraId="35C2A2F2" w14:textId="77777777" w:rsidR="00641DF2" w:rsidRDefault="00641DF2">
      <w:pPr>
        <w:rPr>
          <w:sz w:val="28"/>
          <w:szCs w:val="28"/>
        </w:rPr>
      </w:pPr>
    </w:p>
    <w:p w14:paraId="06F1FB5A" w14:textId="77777777" w:rsidR="00551A77" w:rsidRPr="00AE63DD" w:rsidRDefault="00551A77">
      <w:pPr>
        <w:rPr>
          <w:sz w:val="28"/>
          <w:szCs w:val="28"/>
        </w:rPr>
      </w:pPr>
      <w:r>
        <w:rPr>
          <w:sz w:val="28"/>
          <w:szCs w:val="28"/>
        </w:rPr>
        <w:t xml:space="preserve">Remarkably the collusion extends even to regulatory bodies such as EASA. On applying for information on the approval of the </w:t>
      </w:r>
      <w:r w:rsidR="00E5068E">
        <w:rPr>
          <w:sz w:val="28"/>
          <w:szCs w:val="28"/>
        </w:rPr>
        <w:t xml:space="preserve">pylon pipe </w:t>
      </w:r>
      <w:r>
        <w:rPr>
          <w:sz w:val="28"/>
          <w:szCs w:val="28"/>
        </w:rPr>
        <w:t>modifications to Airbus A320 by EASA, I was sent an image by ????? (</w:t>
      </w:r>
      <w:proofErr w:type="gramStart"/>
      <w:r>
        <w:rPr>
          <w:sz w:val="28"/>
          <w:szCs w:val="28"/>
        </w:rPr>
        <w:t>see</w:t>
      </w:r>
      <w:proofErr w:type="gramEnd"/>
      <w:r>
        <w:rPr>
          <w:sz w:val="28"/>
          <w:szCs w:val="28"/>
        </w:rPr>
        <w:t xml:space="preserve"> below) claiming that the pipes were drain pipes</w:t>
      </w:r>
    </w:p>
    <w:p w14:paraId="0C447295" w14:textId="77777777" w:rsidR="005137A8" w:rsidRDefault="005137A8">
      <w:pPr>
        <w:rPr>
          <w:b/>
          <w:sz w:val="28"/>
          <w:szCs w:val="28"/>
        </w:rPr>
      </w:pPr>
    </w:p>
    <w:p w14:paraId="38EC6B29" w14:textId="77777777" w:rsidR="005137A8" w:rsidRDefault="005137A8">
      <w:pPr>
        <w:rPr>
          <w:b/>
          <w:sz w:val="28"/>
          <w:szCs w:val="28"/>
        </w:rPr>
      </w:pPr>
    </w:p>
    <w:p w14:paraId="60D7E41A" w14:textId="77777777" w:rsidR="005137A8" w:rsidRDefault="005137A8">
      <w:pPr>
        <w:rPr>
          <w:b/>
          <w:sz w:val="28"/>
          <w:szCs w:val="28"/>
        </w:rPr>
      </w:pPr>
    </w:p>
    <w:p w14:paraId="55569BFA" w14:textId="77777777" w:rsidR="005137A8" w:rsidRDefault="005137A8">
      <w:pPr>
        <w:rPr>
          <w:b/>
          <w:sz w:val="28"/>
          <w:szCs w:val="28"/>
        </w:rPr>
      </w:pPr>
    </w:p>
    <w:p w14:paraId="76AA9A30" w14:textId="77777777" w:rsidR="005137A8" w:rsidRDefault="005137A8">
      <w:pPr>
        <w:rPr>
          <w:b/>
          <w:sz w:val="28"/>
          <w:szCs w:val="28"/>
        </w:rPr>
      </w:pPr>
    </w:p>
    <w:p w14:paraId="09EA1183" w14:textId="77777777" w:rsidR="005137A8" w:rsidRDefault="005137A8">
      <w:pPr>
        <w:rPr>
          <w:b/>
          <w:sz w:val="28"/>
          <w:szCs w:val="28"/>
        </w:rPr>
      </w:pPr>
    </w:p>
    <w:p w14:paraId="73AE7B9E" w14:textId="77777777" w:rsidR="00240077" w:rsidRDefault="00240077">
      <w:pPr>
        <w:pBdr>
          <w:bottom w:val="single" w:sz="6" w:space="1" w:color="auto"/>
        </w:pBdr>
        <w:rPr>
          <w:b/>
          <w:sz w:val="28"/>
          <w:szCs w:val="28"/>
        </w:rPr>
      </w:pPr>
    </w:p>
    <w:p w14:paraId="07C962F9" w14:textId="77777777" w:rsidR="00534368" w:rsidRDefault="00442190">
      <w:pPr>
        <w:pBdr>
          <w:bottom w:val="single" w:sz="6" w:space="1" w:color="auto"/>
        </w:pBdr>
        <w:rPr>
          <w:b/>
          <w:sz w:val="28"/>
          <w:szCs w:val="28"/>
        </w:rPr>
      </w:pPr>
      <w:r>
        <w:rPr>
          <w:b/>
          <w:sz w:val="28"/>
          <w:szCs w:val="28"/>
        </w:rPr>
        <w:t>Section 20</w:t>
      </w:r>
      <w:r w:rsidR="00534368">
        <w:rPr>
          <w:b/>
          <w:sz w:val="28"/>
          <w:szCs w:val="28"/>
        </w:rPr>
        <w:t xml:space="preserve"> - </w:t>
      </w:r>
      <w:r w:rsidR="00534368" w:rsidRPr="00534368">
        <w:rPr>
          <w:b/>
          <w:sz w:val="28"/>
          <w:szCs w:val="28"/>
        </w:rPr>
        <w:t xml:space="preserve">Crime Against </w:t>
      </w:r>
      <w:proofErr w:type="gramStart"/>
      <w:r w:rsidR="00534368" w:rsidRPr="00534368">
        <w:rPr>
          <w:b/>
          <w:sz w:val="28"/>
          <w:szCs w:val="28"/>
        </w:rPr>
        <w:t>Humanity ?</w:t>
      </w:r>
      <w:proofErr w:type="gramEnd"/>
    </w:p>
    <w:p w14:paraId="53E6A6A0" w14:textId="77777777" w:rsidR="00534368" w:rsidRDefault="00534368">
      <w:pPr>
        <w:rPr>
          <w:sz w:val="28"/>
          <w:szCs w:val="28"/>
        </w:rPr>
      </w:pPr>
      <w:r w:rsidRPr="00534368">
        <w:rPr>
          <w:sz w:val="28"/>
          <w:szCs w:val="28"/>
        </w:rPr>
        <w:lastRenderedPageBreak/>
        <w:t>This is a section that I will deal with only very briefly as legal advice needs to be sought to clarify exactly what th</w:t>
      </w:r>
      <w:r w:rsidR="004A46B0">
        <w:rPr>
          <w:sz w:val="28"/>
          <w:szCs w:val="28"/>
        </w:rPr>
        <w:t>e</w:t>
      </w:r>
      <w:r w:rsidRPr="00534368">
        <w:rPr>
          <w:sz w:val="28"/>
          <w:szCs w:val="28"/>
        </w:rPr>
        <w:t xml:space="preserve"> situation is here.</w:t>
      </w:r>
      <w:r>
        <w:rPr>
          <w:sz w:val="28"/>
          <w:szCs w:val="28"/>
        </w:rPr>
        <w:t xml:space="preserve"> The body of this document and the conclusions suggest very strongly that 3 programs of deliberate aerial spraying </w:t>
      </w:r>
      <w:proofErr w:type="gramStart"/>
      <w:r>
        <w:rPr>
          <w:sz w:val="28"/>
          <w:szCs w:val="28"/>
        </w:rPr>
        <w:t>is</w:t>
      </w:r>
      <w:proofErr w:type="gramEnd"/>
      <w:r>
        <w:rPr>
          <w:sz w:val="28"/>
          <w:szCs w:val="28"/>
        </w:rPr>
        <w:t xml:space="preserve"> occurring on a daily basis and over a huge are</w:t>
      </w:r>
      <w:r w:rsidR="004A46B0">
        <w:rPr>
          <w:sz w:val="28"/>
          <w:szCs w:val="28"/>
        </w:rPr>
        <w:t>a</w:t>
      </w:r>
      <w:r>
        <w:rPr>
          <w:sz w:val="28"/>
          <w:szCs w:val="28"/>
        </w:rPr>
        <w:t xml:space="preserve"> of Europe including, but not lim</w:t>
      </w:r>
      <w:r w:rsidR="003F796F">
        <w:rPr>
          <w:sz w:val="28"/>
          <w:szCs w:val="28"/>
        </w:rPr>
        <w:t>i</w:t>
      </w:r>
      <w:r>
        <w:rPr>
          <w:sz w:val="28"/>
          <w:szCs w:val="28"/>
        </w:rPr>
        <w:t>ted to the UK.</w:t>
      </w:r>
    </w:p>
    <w:p w14:paraId="52931C7E" w14:textId="77777777" w:rsidR="003F796F" w:rsidRDefault="00534368">
      <w:pPr>
        <w:rPr>
          <w:sz w:val="28"/>
          <w:szCs w:val="28"/>
        </w:rPr>
      </w:pPr>
      <w:r>
        <w:rPr>
          <w:sz w:val="28"/>
          <w:szCs w:val="28"/>
        </w:rPr>
        <w:t xml:space="preserve">It is difficult to prove conclusively that these programs are harmful but the body of evidence would </w:t>
      </w:r>
      <w:r w:rsidR="003F796F">
        <w:rPr>
          <w:sz w:val="28"/>
          <w:szCs w:val="28"/>
        </w:rPr>
        <w:t>suggest</w:t>
      </w:r>
      <w:r>
        <w:rPr>
          <w:sz w:val="28"/>
          <w:szCs w:val="28"/>
        </w:rPr>
        <w:t xml:space="preserve"> </w:t>
      </w:r>
      <w:r w:rsidR="003F796F">
        <w:rPr>
          <w:sz w:val="28"/>
          <w:szCs w:val="28"/>
        </w:rPr>
        <w:t>that</w:t>
      </w:r>
      <w:r>
        <w:rPr>
          <w:sz w:val="28"/>
          <w:szCs w:val="28"/>
        </w:rPr>
        <w:t xml:space="preserve"> on balance they likely are, purely as a result of the chemistry involved in the</w:t>
      </w:r>
      <w:r w:rsidR="003F796F">
        <w:rPr>
          <w:sz w:val="28"/>
          <w:szCs w:val="28"/>
        </w:rPr>
        <w:t xml:space="preserve"> atmosphere, especially with regards the </w:t>
      </w:r>
      <w:r w:rsidR="004A46B0">
        <w:rPr>
          <w:sz w:val="28"/>
          <w:szCs w:val="28"/>
        </w:rPr>
        <w:t>third</w:t>
      </w:r>
      <w:r w:rsidR="003F796F">
        <w:rPr>
          <w:sz w:val="28"/>
          <w:szCs w:val="28"/>
        </w:rPr>
        <w:t xml:space="preserve"> t</w:t>
      </w:r>
      <w:r w:rsidR="001B4F02">
        <w:rPr>
          <w:sz w:val="28"/>
          <w:szCs w:val="28"/>
        </w:rPr>
        <w:t>ype, the smoke. It is</w:t>
      </w:r>
      <w:r w:rsidR="003F796F">
        <w:rPr>
          <w:sz w:val="28"/>
          <w:szCs w:val="28"/>
        </w:rPr>
        <w:t xml:space="preserve"> hard to imagine that breathing in such contaminated air over a period of time would not harm people, especially those of a weak disposition or the elderly.</w:t>
      </w:r>
      <w:r w:rsidR="00185561">
        <w:rPr>
          <w:sz w:val="28"/>
          <w:szCs w:val="28"/>
        </w:rPr>
        <w:t xml:space="preserve"> Further the second type, the </w:t>
      </w:r>
      <w:proofErr w:type="gramStart"/>
      <w:r w:rsidR="00185561">
        <w:rPr>
          <w:sz w:val="28"/>
          <w:szCs w:val="28"/>
        </w:rPr>
        <w:t>fibres,</w:t>
      </w:r>
      <w:proofErr w:type="gramEnd"/>
      <w:r w:rsidR="00185561">
        <w:rPr>
          <w:sz w:val="28"/>
          <w:szCs w:val="28"/>
        </w:rPr>
        <w:t xml:space="preserve"> also pose a serious health risk. If as suspected they are of a scale of around 70nm then they too pose a serious risk as particulates, and hence could be classed as very harmful to human health.</w:t>
      </w:r>
    </w:p>
    <w:p w14:paraId="70B8FBD7" w14:textId="77777777" w:rsidR="003F796F" w:rsidRDefault="003F796F">
      <w:pPr>
        <w:rPr>
          <w:sz w:val="28"/>
          <w:szCs w:val="28"/>
        </w:rPr>
      </w:pPr>
      <w:r>
        <w:rPr>
          <w:sz w:val="28"/>
          <w:szCs w:val="28"/>
        </w:rPr>
        <w:t xml:space="preserve">If it can be established </w:t>
      </w:r>
      <w:r w:rsidR="00185561">
        <w:rPr>
          <w:sz w:val="28"/>
          <w:szCs w:val="28"/>
        </w:rPr>
        <w:t xml:space="preserve">conclusively </w:t>
      </w:r>
      <w:r>
        <w:rPr>
          <w:sz w:val="28"/>
          <w:szCs w:val="28"/>
        </w:rPr>
        <w:t>that these programs are harmful, whether it be intentional of not, this may well constitute a crime against humanity.</w:t>
      </w:r>
    </w:p>
    <w:p w14:paraId="03A260CB" w14:textId="77777777" w:rsidR="00185561" w:rsidRDefault="003F796F">
      <w:pPr>
        <w:rPr>
          <w:sz w:val="28"/>
          <w:szCs w:val="28"/>
        </w:rPr>
      </w:pPr>
      <w:r w:rsidRPr="003F796F">
        <w:rPr>
          <w:sz w:val="28"/>
          <w:szCs w:val="28"/>
        </w:rPr>
        <w:t xml:space="preserve">Crimes against humanity, as defined by the Rome Statute of the International Criminal Court Explanatory Memorandum, "are particularly odious offences in that they constitute a serious attack on human dignity or grave humiliation or a degradation of human beings." They are not isolated or sporadic events, but are part either of a government policy (although the perpetrators need not identify themselves with this policy) or of a wide practice of atrocities tolerated or condoned by a government or a de facto authority. Murder; massacres; dehumanization; extermination; human experimentation; extrajudicial punishments; military use of children; kidnappings; unjust imprisonment; slavery; cannibalism, torture; rape; political, racial, or religious persecution; and other inhumane acts reach the threshold of crimes against humanity only if they are part of a widespread or systematic practice. Isolated inhumane acts of this nature may instead constitute grave infringements of human rights, or — depending on the circumstances — war crimes, but are not classified </w:t>
      </w:r>
      <w:proofErr w:type="gramStart"/>
      <w:r w:rsidRPr="003F796F">
        <w:rPr>
          <w:sz w:val="28"/>
          <w:szCs w:val="28"/>
        </w:rPr>
        <w:t xml:space="preserve">as </w:t>
      </w:r>
      <w:r w:rsidR="00185561">
        <w:rPr>
          <w:sz w:val="28"/>
          <w:szCs w:val="28"/>
        </w:rPr>
        <w:t>?</w:t>
      </w:r>
      <w:proofErr w:type="gramEnd"/>
      <w:r w:rsidR="00185561">
        <w:rPr>
          <w:sz w:val="28"/>
          <w:szCs w:val="28"/>
        </w:rPr>
        <w:t>?????</w:t>
      </w:r>
    </w:p>
    <w:p w14:paraId="0767FEA0" w14:textId="77777777" w:rsidR="00736E4F" w:rsidRPr="00736E4F" w:rsidRDefault="00185561" w:rsidP="00736E4F">
      <w:pPr>
        <w:rPr>
          <w:rFonts w:ascii="Arial" w:eastAsia="Times New Roman" w:hAnsi="Arial" w:cs="Arial"/>
          <w:sz w:val="27"/>
          <w:szCs w:val="27"/>
          <w:lang w:eastAsia="en-GB"/>
        </w:rPr>
      </w:pPr>
      <w:r>
        <w:rPr>
          <w:sz w:val="28"/>
          <w:szCs w:val="28"/>
        </w:rPr>
        <w:lastRenderedPageBreak/>
        <w:t xml:space="preserve">Furthermore if the intention to enact these programs while knowing them to be harmful to human health, can also be established then they fall under the </w:t>
      </w:r>
      <w:r w:rsidR="00736E4F">
        <w:rPr>
          <w:sz w:val="28"/>
          <w:szCs w:val="28"/>
        </w:rPr>
        <w:t>ENMOD treaty which is defined as:</w:t>
      </w:r>
    </w:p>
    <w:p w14:paraId="3BA0006A" w14:textId="77777777" w:rsidR="00736E4F" w:rsidRDefault="00736E4F" w:rsidP="00736E4F">
      <w:pPr>
        <w:spacing w:after="0" w:line="240" w:lineRule="auto"/>
        <w:rPr>
          <w:rFonts w:eastAsia="Times New Roman" w:cs="Arial"/>
          <w:b/>
          <w:sz w:val="28"/>
          <w:szCs w:val="28"/>
          <w:lang w:eastAsia="en-GB"/>
        </w:rPr>
      </w:pPr>
      <w:r w:rsidRPr="00736E4F">
        <w:rPr>
          <w:rFonts w:eastAsia="Times New Roman" w:cs="Arial"/>
          <w:b/>
          <w:sz w:val="28"/>
          <w:szCs w:val="28"/>
          <w:lang w:eastAsia="en-GB"/>
        </w:rPr>
        <w:t>1976 Convention on the Prohibition of Military or any Hostile Use of Environmental Modification Techniques</w:t>
      </w:r>
    </w:p>
    <w:p w14:paraId="043CB682" w14:textId="77777777" w:rsidR="00736E4F" w:rsidRDefault="00736E4F" w:rsidP="00736E4F">
      <w:pPr>
        <w:spacing w:after="0" w:line="240" w:lineRule="auto"/>
        <w:rPr>
          <w:rFonts w:eastAsia="Times New Roman" w:cs="Arial"/>
          <w:b/>
          <w:sz w:val="28"/>
          <w:szCs w:val="28"/>
          <w:lang w:eastAsia="en-GB"/>
        </w:rPr>
      </w:pPr>
    </w:p>
    <w:p w14:paraId="28323E18" w14:textId="77777777" w:rsidR="00736E4F" w:rsidRDefault="00736E4F" w:rsidP="00736E4F">
      <w:pPr>
        <w:spacing w:after="0" w:line="240" w:lineRule="auto"/>
        <w:rPr>
          <w:rFonts w:eastAsia="Times New Roman" w:cs="Arial"/>
          <w:sz w:val="28"/>
          <w:szCs w:val="28"/>
          <w:lang w:eastAsia="en-GB"/>
        </w:rPr>
      </w:pPr>
      <w:r w:rsidRPr="00736E4F">
        <w:rPr>
          <w:rFonts w:eastAsia="Times New Roman" w:cs="Arial"/>
          <w:sz w:val="28"/>
          <w:szCs w:val="28"/>
          <w:lang w:eastAsia="en-GB"/>
        </w:rPr>
        <w:t>Further information on ENMOD can be seen here</w:t>
      </w:r>
      <w:r>
        <w:rPr>
          <w:rFonts w:eastAsia="Times New Roman" w:cs="Arial"/>
          <w:sz w:val="28"/>
          <w:szCs w:val="28"/>
          <w:lang w:eastAsia="en-GB"/>
        </w:rPr>
        <w:t>:</w:t>
      </w:r>
    </w:p>
    <w:p w14:paraId="2A84E048" w14:textId="77777777" w:rsidR="00736E4F" w:rsidRDefault="00736E4F" w:rsidP="00736E4F">
      <w:pPr>
        <w:spacing w:after="0" w:line="240" w:lineRule="auto"/>
        <w:rPr>
          <w:rFonts w:eastAsia="Times New Roman" w:cs="Arial"/>
          <w:sz w:val="28"/>
          <w:szCs w:val="28"/>
          <w:lang w:eastAsia="en-GB"/>
        </w:rPr>
      </w:pPr>
    </w:p>
    <w:p w14:paraId="469D0186" w14:textId="77777777" w:rsidR="00736E4F" w:rsidRPr="00736E4F" w:rsidRDefault="00736E4F" w:rsidP="00736E4F">
      <w:pPr>
        <w:spacing w:after="0" w:line="240" w:lineRule="auto"/>
        <w:rPr>
          <w:rFonts w:eastAsia="Times New Roman" w:cs="Arial"/>
          <w:b/>
          <w:sz w:val="28"/>
          <w:szCs w:val="28"/>
          <w:lang w:eastAsia="en-GB"/>
        </w:rPr>
      </w:pPr>
      <w:r w:rsidRPr="00736E4F">
        <w:rPr>
          <w:rFonts w:eastAsia="Times New Roman" w:cs="Arial"/>
          <w:b/>
          <w:sz w:val="28"/>
          <w:szCs w:val="28"/>
          <w:lang w:eastAsia="en-GB"/>
        </w:rPr>
        <w:t>https://www.icrc.org/eng/assets/files/other/1976_enmod.pdf</w:t>
      </w:r>
    </w:p>
    <w:p w14:paraId="10504394" w14:textId="77777777" w:rsidR="00736E4F" w:rsidRPr="00736E4F" w:rsidRDefault="00736E4F" w:rsidP="00736E4F">
      <w:pPr>
        <w:spacing w:after="0" w:line="240" w:lineRule="auto"/>
        <w:rPr>
          <w:rFonts w:eastAsia="Times New Roman" w:cs="Arial"/>
          <w:sz w:val="28"/>
          <w:szCs w:val="28"/>
          <w:lang w:eastAsia="en-GB"/>
        </w:rPr>
      </w:pPr>
    </w:p>
    <w:p w14:paraId="723D4CB2" w14:textId="77777777" w:rsidR="00185561" w:rsidRPr="00185561" w:rsidRDefault="00185561">
      <w:pPr>
        <w:rPr>
          <w:sz w:val="28"/>
          <w:szCs w:val="28"/>
        </w:rPr>
      </w:pPr>
      <w:r w:rsidRPr="00185561">
        <w:rPr>
          <w:sz w:val="28"/>
          <w:szCs w:val="28"/>
        </w:rPr>
        <w:t>This is a much more serious situation and one which the organisation</w:t>
      </w:r>
      <w:r w:rsidR="00736E4F">
        <w:rPr>
          <w:sz w:val="28"/>
          <w:szCs w:val="28"/>
        </w:rPr>
        <w:t>s</w:t>
      </w:r>
      <w:r w:rsidR="00184B56">
        <w:rPr>
          <w:sz w:val="28"/>
          <w:szCs w:val="28"/>
        </w:rPr>
        <w:t xml:space="preserve"> involved will find </w:t>
      </w:r>
      <w:r w:rsidRPr="00185561">
        <w:rPr>
          <w:sz w:val="28"/>
          <w:szCs w:val="28"/>
        </w:rPr>
        <w:t>very hard to</w:t>
      </w:r>
      <w:r>
        <w:rPr>
          <w:b/>
          <w:sz w:val="28"/>
          <w:szCs w:val="28"/>
        </w:rPr>
        <w:t xml:space="preserve"> </w:t>
      </w:r>
      <w:r w:rsidRPr="00185561">
        <w:rPr>
          <w:sz w:val="28"/>
          <w:szCs w:val="28"/>
        </w:rPr>
        <w:t>explain.</w:t>
      </w:r>
      <w:r>
        <w:rPr>
          <w:b/>
          <w:sz w:val="28"/>
          <w:szCs w:val="28"/>
        </w:rPr>
        <w:t xml:space="preserve"> </w:t>
      </w:r>
      <w:r w:rsidRPr="00185561">
        <w:rPr>
          <w:sz w:val="28"/>
          <w:szCs w:val="28"/>
        </w:rPr>
        <w:t xml:space="preserve">Ignorance cannot be used by those at the top of </w:t>
      </w:r>
      <w:proofErr w:type="gramStart"/>
      <w:r w:rsidRPr="00185561">
        <w:rPr>
          <w:sz w:val="28"/>
          <w:szCs w:val="28"/>
        </w:rPr>
        <w:t>these organisation</w:t>
      </w:r>
      <w:proofErr w:type="gramEnd"/>
      <w:r w:rsidRPr="00185561">
        <w:rPr>
          <w:sz w:val="28"/>
          <w:szCs w:val="28"/>
        </w:rPr>
        <w:t xml:space="preserve"> as an excuse for being involved in a deliberate program of weather and atmospheric modification that is clearly potentially harmful to human health.</w:t>
      </w:r>
    </w:p>
    <w:p w14:paraId="34B430E4" w14:textId="77777777" w:rsidR="00534368" w:rsidRPr="00185561" w:rsidRDefault="00534368">
      <w:pPr>
        <w:rPr>
          <w:b/>
          <w:sz w:val="28"/>
          <w:szCs w:val="28"/>
        </w:rPr>
      </w:pPr>
      <w:r w:rsidRPr="00185561">
        <w:rPr>
          <w:b/>
          <w:sz w:val="28"/>
          <w:szCs w:val="28"/>
        </w:rPr>
        <w:br w:type="page"/>
      </w:r>
    </w:p>
    <w:p w14:paraId="7FC467C7" w14:textId="77777777" w:rsidR="0098476F" w:rsidRPr="006F148C" w:rsidRDefault="00442190" w:rsidP="0098476F">
      <w:pPr>
        <w:pBdr>
          <w:bottom w:val="single" w:sz="6" w:space="1" w:color="auto"/>
        </w:pBdr>
        <w:rPr>
          <w:b/>
          <w:sz w:val="28"/>
          <w:szCs w:val="28"/>
        </w:rPr>
      </w:pPr>
      <w:r>
        <w:rPr>
          <w:b/>
          <w:sz w:val="28"/>
          <w:szCs w:val="28"/>
        </w:rPr>
        <w:lastRenderedPageBreak/>
        <w:t>Section 21</w:t>
      </w:r>
      <w:r w:rsidR="00202E3E">
        <w:rPr>
          <w:b/>
          <w:sz w:val="28"/>
          <w:szCs w:val="28"/>
        </w:rPr>
        <w:t xml:space="preserve"> - </w:t>
      </w:r>
      <w:r w:rsidR="0098476F" w:rsidRPr="006F148C">
        <w:rPr>
          <w:b/>
          <w:sz w:val="28"/>
          <w:szCs w:val="28"/>
        </w:rPr>
        <w:t>Conclusion</w:t>
      </w:r>
      <w:r w:rsidR="00927E96" w:rsidRPr="006F148C">
        <w:rPr>
          <w:b/>
          <w:sz w:val="28"/>
          <w:szCs w:val="28"/>
        </w:rPr>
        <w:t>s</w:t>
      </w:r>
    </w:p>
    <w:p w14:paraId="2CCE2C0A" w14:textId="77777777" w:rsidR="0098476F" w:rsidRDefault="0098476F" w:rsidP="0098476F">
      <w:pPr>
        <w:rPr>
          <w:sz w:val="28"/>
          <w:szCs w:val="28"/>
        </w:rPr>
      </w:pPr>
    </w:p>
    <w:p w14:paraId="7C7C4117" w14:textId="77777777" w:rsidR="0098476F" w:rsidRDefault="0098476F" w:rsidP="0098476F">
      <w:pPr>
        <w:rPr>
          <w:sz w:val="28"/>
          <w:szCs w:val="28"/>
        </w:rPr>
      </w:pPr>
      <w:r>
        <w:rPr>
          <w:sz w:val="28"/>
          <w:szCs w:val="28"/>
        </w:rPr>
        <w:t>Our skies do not look like they used to. No natural explanation can be attributed to this fact. It is reasonable to conclude that, as we have shown that planes are spraying su</w:t>
      </w:r>
      <w:r w:rsidR="00670998">
        <w:rPr>
          <w:sz w:val="28"/>
          <w:szCs w:val="28"/>
        </w:rPr>
        <w:t>bstances into the sky, that the spraying programs are</w:t>
      </w:r>
      <w:r>
        <w:rPr>
          <w:sz w:val="28"/>
          <w:szCs w:val="28"/>
        </w:rPr>
        <w:t xml:space="preserve"> the primary cause.</w:t>
      </w:r>
    </w:p>
    <w:p w14:paraId="45D9F7CE" w14:textId="77777777" w:rsidR="0098476F" w:rsidRDefault="00670998" w:rsidP="0098476F">
      <w:pPr>
        <w:rPr>
          <w:sz w:val="28"/>
          <w:szCs w:val="28"/>
        </w:rPr>
      </w:pPr>
      <w:r>
        <w:rPr>
          <w:sz w:val="28"/>
          <w:szCs w:val="28"/>
        </w:rPr>
        <w:t>Several new</w:t>
      </w:r>
      <w:r w:rsidR="0098476F">
        <w:rPr>
          <w:sz w:val="28"/>
          <w:szCs w:val="28"/>
        </w:rPr>
        <w:t xml:space="preserve"> cloud types</w:t>
      </w:r>
      <w:r>
        <w:rPr>
          <w:sz w:val="28"/>
          <w:szCs w:val="28"/>
        </w:rPr>
        <w:t xml:space="preserve"> and atmospheric phenomena</w:t>
      </w:r>
      <w:r w:rsidR="0098476F">
        <w:rPr>
          <w:sz w:val="28"/>
          <w:szCs w:val="28"/>
        </w:rPr>
        <w:t xml:space="preserve"> have been ‘created’ by the MET Office</w:t>
      </w:r>
      <w:r>
        <w:rPr>
          <w:sz w:val="28"/>
          <w:szCs w:val="28"/>
        </w:rPr>
        <w:t xml:space="preserve"> in the past few years</w:t>
      </w:r>
      <w:r w:rsidR="0098476F">
        <w:rPr>
          <w:sz w:val="28"/>
          <w:szCs w:val="28"/>
        </w:rPr>
        <w:t xml:space="preserve"> to explain all the strange things we now see in our skies.</w:t>
      </w:r>
      <w:r>
        <w:rPr>
          <w:sz w:val="28"/>
          <w:szCs w:val="28"/>
        </w:rPr>
        <w:t xml:space="preserve"> </w:t>
      </w:r>
    </w:p>
    <w:p w14:paraId="56047BC4" w14:textId="77777777" w:rsidR="00461DC2" w:rsidRDefault="00461DC2" w:rsidP="00461DC2">
      <w:pPr>
        <w:rPr>
          <w:sz w:val="28"/>
          <w:szCs w:val="28"/>
        </w:rPr>
      </w:pPr>
      <w:r>
        <w:rPr>
          <w:sz w:val="28"/>
          <w:szCs w:val="28"/>
        </w:rPr>
        <w:t>The MET Office’s own data confirms that what we often see in our skies cannot be condensation, due to altitude inconsistencies.</w:t>
      </w:r>
    </w:p>
    <w:p w14:paraId="050CF78E" w14:textId="77777777" w:rsidR="00461DC2" w:rsidRDefault="00461DC2" w:rsidP="00461DC2">
      <w:pPr>
        <w:rPr>
          <w:sz w:val="28"/>
          <w:szCs w:val="28"/>
        </w:rPr>
      </w:pPr>
      <w:r>
        <w:rPr>
          <w:sz w:val="28"/>
          <w:szCs w:val="28"/>
        </w:rPr>
        <w:t>If widespread persistent contrail formation was normal, and had always existed, it would be referred to in weather forecasts. It isn’t, and is only just being tentatively reported by media organisations.</w:t>
      </w:r>
    </w:p>
    <w:p w14:paraId="5D81C4E5" w14:textId="77777777" w:rsidR="0098476F" w:rsidRDefault="0098476F" w:rsidP="0098476F">
      <w:pPr>
        <w:rPr>
          <w:sz w:val="28"/>
          <w:szCs w:val="28"/>
        </w:rPr>
      </w:pPr>
      <w:r>
        <w:rPr>
          <w:sz w:val="28"/>
          <w:szCs w:val="28"/>
        </w:rPr>
        <w:t>Aircraft have been modified with pipes in the pylon. These pipes are consistent with technology known to be able to disperse aerosols into the atmosphere.</w:t>
      </w:r>
    </w:p>
    <w:p w14:paraId="566B7BE0" w14:textId="77777777" w:rsidR="00DD020A" w:rsidRDefault="00DD020A" w:rsidP="0098476F">
      <w:pPr>
        <w:rPr>
          <w:sz w:val="28"/>
          <w:szCs w:val="28"/>
        </w:rPr>
      </w:pPr>
      <w:r>
        <w:rPr>
          <w:sz w:val="28"/>
          <w:szCs w:val="28"/>
        </w:rPr>
        <w:t xml:space="preserve">Senior engineers </w:t>
      </w:r>
      <w:r w:rsidR="0098476F">
        <w:rPr>
          <w:sz w:val="28"/>
          <w:szCs w:val="28"/>
        </w:rPr>
        <w:t>and other members of orga</w:t>
      </w:r>
      <w:r>
        <w:rPr>
          <w:sz w:val="28"/>
          <w:szCs w:val="28"/>
        </w:rPr>
        <w:t>nisations such as airlines, aircraft manufacturers, and manufacturers of aviation engines have been unable to ver</w:t>
      </w:r>
      <w:r w:rsidR="00670998">
        <w:rPr>
          <w:sz w:val="28"/>
          <w:szCs w:val="28"/>
        </w:rPr>
        <w:t>if</w:t>
      </w:r>
      <w:r>
        <w:rPr>
          <w:sz w:val="28"/>
          <w:szCs w:val="28"/>
        </w:rPr>
        <w:t>y the purpose of those pylon pipes. Some have blatantly lied (on record) as to their role and originality to the design of the aircraft. Others have provided contradictin</w:t>
      </w:r>
      <w:r w:rsidR="00670998">
        <w:rPr>
          <w:sz w:val="28"/>
          <w:szCs w:val="28"/>
        </w:rPr>
        <w:t>g accounts of what they are for, none of which make any sense.</w:t>
      </w:r>
    </w:p>
    <w:p w14:paraId="747C35C9" w14:textId="77777777" w:rsidR="00DD020A" w:rsidRDefault="00DD020A" w:rsidP="0098476F">
      <w:pPr>
        <w:rPr>
          <w:sz w:val="28"/>
          <w:szCs w:val="28"/>
        </w:rPr>
      </w:pPr>
      <w:r>
        <w:rPr>
          <w:sz w:val="28"/>
          <w:szCs w:val="28"/>
        </w:rPr>
        <w:t>Falsified images have been provided by EASA in relation to the pipes.</w:t>
      </w:r>
    </w:p>
    <w:p w14:paraId="5C28520F" w14:textId="77777777" w:rsidR="00534368" w:rsidRDefault="0098476F" w:rsidP="0098476F">
      <w:pPr>
        <w:rPr>
          <w:sz w:val="28"/>
          <w:szCs w:val="28"/>
        </w:rPr>
      </w:pPr>
      <w:r>
        <w:rPr>
          <w:sz w:val="28"/>
          <w:szCs w:val="28"/>
        </w:rPr>
        <w:t xml:space="preserve">Aircraft are displaying very unusual behaviour consistent with predicted aerial spraying programs. </w:t>
      </w:r>
      <w:r w:rsidR="00670998">
        <w:rPr>
          <w:sz w:val="28"/>
          <w:szCs w:val="28"/>
        </w:rPr>
        <w:t xml:space="preserve">They have been seen travelling in repeated patterns over the UK without landing and without having </w:t>
      </w:r>
      <w:r w:rsidR="00534368">
        <w:rPr>
          <w:sz w:val="28"/>
          <w:szCs w:val="28"/>
        </w:rPr>
        <w:t>a stated origin or destination.</w:t>
      </w:r>
    </w:p>
    <w:p w14:paraId="11E0F4F9" w14:textId="77777777" w:rsidR="00DD020A" w:rsidRDefault="00534368" w:rsidP="0098476F">
      <w:pPr>
        <w:rPr>
          <w:sz w:val="28"/>
          <w:szCs w:val="28"/>
        </w:rPr>
      </w:pPr>
      <w:r>
        <w:rPr>
          <w:sz w:val="28"/>
          <w:szCs w:val="28"/>
        </w:rPr>
        <w:t>Long-</w:t>
      </w:r>
      <w:r w:rsidR="00670998">
        <w:rPr>
          <w:sz w:val="28"/>
          <w:szCs w:val="28"/>
        </w:rPr>
        <w:t xml:space="preserve">haul flights </w:t>
      </w:r>
      <w:r w:rsidR="0098476F">
        <w:rPr>
          <w:sz w:val="28"/>
          <w:szCs w:val="28"/>
        </w:rPr>
        <w:t xml:space="preserve">have been seen </w:t>
      </w:r>
      <w:r w:rsidR="00670998">
        <w:rPr>
          <w:sz w:val="28"/>
          <w:szCs w:val="28"/>
        </w:rPr>
        <w:t>regularly</w:t>
      </w:r>
      <w:r w:rsidR="0098476F">
        <w:rPr>
          <w:sz w:val="28"/>
          <w:szCs w:val="28"/>
        </w:rPr>
        <w:t xml:space="preserve"> diverting from their specified course on routes</w:t>
      </w:r>
      <w:r>
        <w:rPr>
          <w:sz w:val="28"/>
          <w:szCs w:val="28"/>
        </w:rPr>
        <w:t xml:space="preserve"> from South America and South Africa</w:t>
      </w:r>
      <w:r w:rsidR="00DD020A">
        <w:rPr>
          <w:sz w:val="28"/>
          <w:szCs w:val="28"/>
        </w:rPr>
        <w:t>, via a common location in the Gulf of G</w:t>
      </w:r>
      <w:r w:rsidR="0098476F">
        <w:rPr>
          <w:sz w:val="28"/>
          <w:szCs w:val="28"/>
        </w:rPr>
        <w:t>uinea.</w:t>
      </w:r>
      <w:r w:rsidR="00670998">
        <w:rPr>
          <w:sz w:val="28"/>
          <w:szCs w:val="28"/>
        </w:rPr>
        <w:t xml:space="preserve"> These are the </w:t>
      </w:r>
      <w:r w:rsidR="005C4E69">
        <w:rPr>
          <w:sz w:val="28"/>
          <w:szCs w:val="28"/>
        </w:rPr>
        <w:t>‘</w:t>
      </w:r>
      <w:r w:rsidR="00670998">
        <w:rPr>
          <w:sz w:val="28"/>
          <w:szCs w:val="28"/>
        </w:rPr>
        <w:t>tankers</w:t>
      </w:r>
      <w:r w:rsidR="005C4E69">
        <w:rPr>
          <w:sz w:val="28"/>
          <w:szCs w:val="28"/>
        </w:rPr>
        <w:t>’</w:t>
      </w:r>
      <w:r w:rsidR="00670998">
        <w:rPr>
          <w:sz w:val="28"/>
          <w:szCs w:val="28"/>
        </w:rPr>
        <w:t xml:space="preserve"> that bring the chemicals into European hub airports.</w:t>
      </w:r>
    </w:p>
    <w:p w14:paraId="7E22C108" w14:textId="77777777" w:rsidR="005C4E69" w:rsidRDefault="005C4E69" w:rsidP="0098476F">
      <w:pPr>
        <w:rPr>
          <w:sz w:val="28"/>
          <w:szCs w:val="28"/>
        </w:rPr>
      </w:pPr>
      <w:r>
        <w:rPr>
          <w:sz w:val="28"/>
          <w:szCs w:val="28"/>
        </w:rPr>
        <w:lastRenderedPageBreak/>
        <w:t>‘</w:t>
      </w:r>
      <w:r w:rsidR="00670998">
        <w:rPr>
          <w:sz w:val="28"/>
          <w:szCs w:val="28"/>
        </w:rPr>
        <w:t>Tankers</w:t>
      </w:r>
      <w:r>
        <w:rPr>
          <w:sz w:val="28"/>
          <w:szCs w:val="28"/>
        </w:rPr>
        <w:t>’</w:t>
      </w:r>
      <w:r w:rsidR="00670998">
        <w:rPr>
          <w:sz w:val="28"/>
          <w:szCs w:val="28"/>
        </w:rPr>
        <w:t xml:space="preserve"> have been filmed on several occasions landing at Heathrow Terminal 5, listed as scheduled passenger flights, but with no passengers. These planes are regularly seen discharging large amounts of</w:t>
      </w:r>
      <w:r w:rsidR="00C80713">
        <w:rPr>
          <w:sz w:val="28"/>
          <w:szCs w:val="28"/>
        </w:rPr>
        <w:t xml:space="preserve"> </w:t>
      </w:r>
      <w:r>
        <w:rPr>
          <w:sz w:val="28"/>
          <w:szCs w:val="28"/>
        </w:rPr>
        <w:t xml:space="preserve">ULD </w:t>
      </w:r>
      <w:r w:rsidR="00C80713">
        <w:rPr>
          <w:sz w:val="28"/>
          <w:szCs w:val="28"/>
        </w:rPr>
        <w:t xml:space="preserve">cargo. </w:t>
      </w:r>
    </w:p>
    <w:p w14:paraId="1654422D" w14:textId="77777777" w:rsidR="00C80713" w:rsidRDefault="00C80713" w:rsidP="0098476F">
      <w:pPr>
        <w:rPr>
          <w:sz w:val="28"/>
          <w:szCs w:val="28"/>
        </w:rPr>
      </w:pPr>
      <w:r>
        <w:rPr>
          <w:sz w:val="28"/>
          <w:szCs w:val="28"/>
        </w:rPr>
        <w:t>Since images of the Bay of Guinea were released by my website in late 2013, the airstrip there disappeared. Flight radar24.com have confirmed to us that no glitch exists and that they have no facility to remove airstrips, as their system is purely reactive so we can conclude that whoever was operating the airstrip decided they no longer wanted to be watched. For some months afterwards flights were still seen landing in that area.</w:t>
      </w:r>
    </w:p>
    <w:p w14:paraId="397B6BF9" w14:textId="77777777" w:rsidR="00C80713" w:rsidRDefault="00C80713" w:rsidP="0098476F">
      <w:pPr>
        <w:rPr>
          <w:sz w:val="28"/>
          <w:szCs w:val="28"/>
        </w:rPr>
      </w:pPr>
      <w:r>
        <w:rPr>
          <w:sz w:val="28"/>
          <w:szCs w:val="28"/>
        </w:rPr>
        <w:t>New f</w:t>
      </w:r>
      <w:r w:rsidR="0098476F">
        <w:rPr>
          <w:sz w:val="28"/>
          <w:szCs w:val="28"/>
        </w:rPr>
        <w:t>light route</w:t>
      </w:r>
      <w:r w:rsidR="00DD020A">
        <w:rPr>
          <w:sz w:val="28"/>
          <w:szCs w:val="28"/>
        </w:rPr>
        <w:t>s</w:t>
      </w:r>
      <w:r>
        <w:rPr>
          <w:sz w:val="28"/>
          <w:szCs w:val="28"/>
        </w:rPr>
        <w:t xml:space="preserve"> have</w:t>
      </w:r>
      <w:r w:rsidR="0098476F">
        <w:rPr>
          <w:sz w:val="28"/>
          <w:szCs w:val="28"/>
        </w:rPr>
        <w:t xml:space="preserve"> been introduced by British commercial carriers </w:t>
      </w:r>
      <w:r>
        <w:rPr>
          <w:sz w:val="28"/>
          <w:szCs w:val="28"/>
        </w:rPr>
        <w:t xml:space="preserve">over the intervening months </w:t>
      </w:r>
      <w:r w:rsidR="0098476F">
        <w:rPr>
          <w:sz w:val="28"/>
          <w:szCs w:val="28"/>
        </w:rPr>
        <w:t>to Lagos, Accra and Luanda, so as to facilitate the continuation of the supply chain of the chemicals used in these programs.</w:t>
      </w:r>
      <w:r>
        <w:rPr>
          <w:sz w:val="28"/>
          <w:szCs w:val="28"/>
        </w:rPr>
        <w:t xml:space="preserve"> </w:t>
      </w:r>
    </w:p>
    <w:p w14:paraId="4EEA0F11" w14:textId="77777777" w:rsidR="00C80713" w:rsidRDefault="00C80713" w:rsidP="0098476F">
      <w:pPr>
        <w:rPr>
          <w:sz w:val="28"/>
          <w:szCs w:val="28"/>
        </w:rPr>
      </w:pPr>
      <w:r>
        <w:rPr>
          <w:sz w:val="28"/>
          <w:szCs w:val="28"/>
        </w:rPr>
        <w:t>Flights have also been spotted disappearing over North Africa, and landing at un-named small airfields, and returning to European hub airports. These flights display no journey information.</w:t>
      </w:r>
    </w:p>
    <w:p w14:paraId="0450D054" w14:textId="77777777" w:rsidR="00534368" w:rsidRDefault="00534368" w:rsidP="0098476F">
      <w:pPr>
        <w:rPr>
          <w:sz w:val="28"/>
          <w:szCs w:val="28"/>
        </w:rPr>
      </w:pPr>
      <w:r>
        <w:rPr>
          <w:sz w:val="28"/>
          <w:szCs w:val="28"/>
        </w:rPr>
        <w:t>Airbus A320 Family aircraft no longer seem to use the front cargo hold for luggage. ULD containers are regularly seen being loaded into the front hold of these aircraft.</w:t>
      </w:r>
    </w:p>
    <w:p w14:paraId="2B54CF21" w14:textId="77777777" w:rsidR="00534368" w:rsidRDefault="00461DC2" w:rsidP="0098476F">
      <w:pPr>
        <w:rPr>
          <w:sz w:val="28"/>
          <w:szCs w:val="28"/>
        </w:rPr>
      </w:pPr>
      <w:r>
        <w:rPr>
          <w:sz w:val="28"/>
          <w:szCs w:val="28"/>
        </w:rPr>
        <w:t>Commercial</w:t>
      </w:r>
      <w:r w:rsidR="00534368">
        <w:rPr>
          <w:sz w:val="28"/>
          <w:szCs w:val="28"/>
        </w:rPr>
        <w:t xml:space="preserve"> flights, as well as unlisted passenger aircraft are seen spraying all manner of trails in our skies that cannot be explained by natural processes.</w:t>
      </w:r>
    </w:p>
    <w:p w14:paraId="6F9AE9B2" w14:textId="77777777" w:rsidR="00461DC2" w:rsidRDefault="00461DC2" w:rsidP="0098476F">
      <w:pPr>
        <w:rPr>
          <w:sz w:val="28"/>
          <w:szCs w:val="28"/>
        </w:rPr>
      </w:pPr>
      <w:r>
        <w:rPr>
          <w:sz w:val="28"/>
          <w:szCs w:val="28"/>
        </w:rPr>
        <w:t>Government ministers will not respond honestly or accurately to requests for information regarding these program</w:t>
      </w:r>
      <w:r w:rsidR="005C4E69">
        <w:rPr>
          <w:sz w:val="28"/>
          <w:szCs w:val="28"/>
        </w:rPr>
        <w:t>s</w:t>
      </w:r>
      <w:r>
        <w:rPr>
          <w:sz w:val="28"/>
          <w:szCs w:val="28"/>
        </w:rPr>
        <w:t>, which suggests some form of complicity, or fear of responding.</w:t>
      </w:r>
    </w:p>
    <w:p w14:paraId="25044129" w14:textId="77777777" w:rsidR="00461DC2" w:rsidRDefault="00461DC2" w:rsidP="0098476F">
      <w:pPr>
        <w:rPr>
          <w:sz w:val="28"/>
          <w:szCs w:val="28"/>
        </w:rPr>
      </w:pPr>
      <w:r>
        <w:rPr>
          <w:sz w:val="28"/>
          <w:szCs w:val="28"/>
        </w:rPr>
        <w:t xml:space="preserve">Organisations such as the MET and the CAA are obstructive and possibly even misleading in their responses to enquiries, and consistently refuse to acknowledge their existence or even the possibility of their existence. Again this </w:t>
      </w:r>
      <w:r w:rsidR="005C4E69">
        <w:rPr>
          <w:sz w:val="28"/>
          <w:szCs w:val="28"/>
        </w:rPr>
        <w:t>suggests</w:t>
      </w:r>
      <w:r>
        <w:rPr>
          <w:sz w:val="28"/>
          <w:szCs w:val="28"/>
        </w:rPr>
        <w:t xml:space="preserve"> some form of complicity </w:t>
      </w:r>
      <w:r w:rsidR="005C4E69">
        <w:rPr>
          <w:sz w:val="28"/>
          <w:szCs w:val="28"/>
        </w:rPr>
        <w:t xml:space="preserve">or fear of responding </w:t>
      </w:r>
      <w:r>
        <w:rPr>
          <w:sz w:val="28"/>
          <w:szCs w:val="28"/>
        </w:rPr>
        <w:t>on their part.</w:t>
      </w:r>
    </w:p>
    <w:p w14:paraId="2F448029" w14:textId="77777777" w:rsidR="003D0A7E" w:rsidRDefault="003D0A7E" w:rsidP="0098476F">
      <w:pPr>
        <w:rPr>
          <w:sz w:val="28"/>
          <w:szCs w:val="28"/>
        </w:rPr>
      </w:pPr>
    </w:p>
    <w:p w14:paraId="71F57C8F" w14:textId="77777777" w:rsidR="0098476F" w:rsidRDefault="0098476F">
      <w:pPr>
        <w:rPr>
          <w:sz w:val="28"/>
          <w:szCs w:val="28"/>
        </w:rPr>
      </w:pPr>
      <w:r>
        <w:rPr>
          <w:sz w:val="28"/>
          <w:szCs w:val="28"/>
        </w:rPr>
        <w:br w:type="page"/>
      </w:r>
    </w:p>
    <w:p w14:paraId="71B867B7" w14:textId="77777777" w:rsidR="004E5235" w:rsidRPr="00202E3E" w:rsidRDefault="00442190" w:rsidP="004E5235">
      <w:pPr>
        <w:pBdr>
          <w:bottom w:val="single" w:sz="6" w:space="1" w:color="auto"/>
        </w:pBdr>
        <w:rPr>
          <w:b/>
          <w:sz w:val="28"/>
          <w:szCs w:val="28"/>
        </w:rPr>
      </w:pPr>
      <w:r>
        <w:rPr>
          <w:b/>
          <w:sz w:val="28"/>
          <w:szCs w:val="28"/>
        </w:rPr>
        <w:lastRenderedPageBreak/>
        <w:t>Section 22</w:t>
      </w:r>
      <w:r w:rsidR="00202E3E" w:rsidRPr="00202E3E">
        <w:rPr>
          <w:b/>
          <w:sz w:val="28"/>
          <w:szCs w:val="28"/>
        </w:rPr>
        <w:t xml:space="preserve"> - </w:t>
      </w:r>
      <w:r w:rsidR="0098476F" w:rsidRPr="00202E3E">
        <w:rPr>
          <w:b/>
          <w:sz w:val="28"/>
          <w:szCs w:val="28"/>
        </w:rPr>
        <w:t>Summary</w:t>
      </w:r>
    </w:p>
    <w:p w14:paraId="4A6FDBBB" w14:textId="77777777" w:rsidR="005B7CF6" w:rsidRPr="00AF35CD" w:rsidRDefault="005B7CF6" w:rsidP="004E5235">
      <w:pPr>
        <w:rPr>
          <w:sz w:val="28"/>
          <w:szCs w:val="28"/>
        </w:rPr>
      </w:pPr>
    </w:p>
    <w:p w14:paraId="404D5F56" w14:textId="77777777" w:rsidR="0098476F" w:rsidRPr="00AF35CD" w:rsidRDefault="0098476F" w:rsidP="004E5235">
      <w:pPr>
        <w:rPr>
          <w:b/>
          <w:sz w:val="28"/>
          <w:szCs w:val="28"/>
        </w:rPr>
      </w:pPr>
      <w:r w:rsidRPr="00AF35CD">
        <w:rPr>
          <w:b/>
          <w:sz w:val="28"/>
          <w:szCs w:val="28"/>
        </w:rPr>
        <w:t>Something is definitely going on</w:t>
      </w:r>
    </w:p>
    <w:p w14:paraId="734F4E3D" w14:textId="77777777" w:rsidR="0007625F" w:rsidRDefault="0007625F" w:rsidP="004E5235">
      <w:pPr>
        <w:rPr>
          <w:sz w:val="28"/>
          <w:szCs w:val="28"/>
        </w:rPr>
      </w:pPr>
      <w:r>
        <w:rPr>
          <w:sz w:val="28"/>
          <w:szCs w:val="28"/>
        </w:rPr>
        <w:t xml:space="preserve">It should be clear to anyone who reads this document carefully and in its entirety, irrespective of whether they have any qualifications in atmospheric science, aviation engineering or any </w:t>
      </w:r>
      <w:r w:rsidR="00C80713">
        <w:rPr>
          <w:sz w:val="28"/>
          <w:szCs w:val="28"/>
        </w:rPr>
        <w:t xml:space="preserve">knowledge of the aviation industry or indeed any </w:t>
      </w:r>
      <w:r>
        <w:rPr>
          <w:sz w:val="28"/>
          <w:szCs w:val="28"/>
        </w:rPr>
        <w:t>other related discipline that something</w:t>
      </w:r>
      <w:r w:rsidR="00C80713">
        <w:rPr>
          <w:sz w:val="28"/>
          <w:szCs w:val="28"/>
        </w:rPr>
        <w:t xml:space="preserve"> really big</w:t>
      </w:r>
      <w:r>
        <w:rPr>
          <w:sz w:val="28"/>
          <w:szCs w:val="28"/>
        </w:rPr>
        <w:t xml:space="preserve"> is going on. That something might be open to interpretation of one kind or another, but certainly the evidence here points very firmly to the fact that aircraft are now regularly spraying </w:t>
      </w:r>
      <w:r w:rsidR="005B7CF6">
        <w:rPr>
          <w:sz w:val="28"/>
          <w:szCs w:val="28"/>
        </w:rPr>
        <w:t xml:space="preserve">an assortment of </w:t>
      </w:r>
      <w:r>
        <w:rPr>
          <w:sz w:val="28"/>
          <w:szCs w:val="28"/>
        </w:rPr>
        <w:t>substan</w:t>
      </w:r>
      <w:r w:rsidR="00461DC2">
        <w:rPr>
          <w:sz w:val="28"/>
          <w:szCs w:val="28"/>
        </w:rPr>
        <w:t>ces into our atmosphere, on a daily basis, and over huge areas.</w:t>
      </w:r>
    </w:p>
    <w:p w14:paraId="44797EDC" w14:textId="77777777" w:rsidR="0007625F" w:rsidRDefault="0007625F" w:rsidP="004E5235">
      <w:pPr>
        <w:rPr>
          <w:sz w:val="28"/>
          <w:szCs w:val="28"/>
        </w:rPr>
      </w:pPr>
      <w:r>
        <w:rPr>
          <w:sz w:val="28"/>
          <w:szCs w:val="28"/>
        </w:rPr>
        <w:t>Some of those substances are forming cloud-like formations</w:t>
      </w:r>
      <w:r w:rsidR="005B7CF6">
        <w:rPr>
          <w:sz w:val="28"/>
          <w:szCs w:val="28"/>
        </w:rPr>
        <w:t xml:space="preserve">. </w:t>
      </w:r>
      <w:r>
        <w:rPr>
          <w:sz w:val="28"/>
          <w:szCs w:val="28"/>
        </w:rPr>
        <w:t>Other substance</w:t>
      </w:r>
      <w:r w:rsidR="005B7CF6">
        <w:rPr>
          <w:sz w:val="28"/>
          <w:szCs w:val="28"/>
        </w:rPr>
        <w:t>s are filling our air with haze or tiny particles that we are breathing in. Others are filling our air with what amounts to smoke from combustion of what is likely fossil fuels.</w:t>
      </w:r>
      <w:r w:rsidR="00C80713">
        <w:rPr>
          <w:sz w:val="28"/>
          <w:szCs w:val="28"/>
        </w:rPr>
        <w:t xml:space="preserve"> </w:t>
      </w:r>
    </w:p>
    <w:p w14:paraId="04048BC7" w14:textId="77777777" w:rsidR="005B7CF6" w:rsidRDefault="005B7CF6" w:rsidP="004E5235">
      <w:pPr>
        <w:rPr>
          <w:b/>
          <w:sz w:val="28"/>
          <w:szCs w:val="28"/>
        </w:rPr>
      </w:pPr>
      <w:r w:rsidRPr="00AF35CD">
        <w:rPr>
          <w:b/>
          <w:sz w:val="28"/>
          <w:szCs w:val="28"/>
        </w:rPr>
        <w:t>Harm</w:t>
      </w:r>
    </w:p>
    <w:p w14:paraId="3D72FA34" w14:textId="77777777" w:rsidR="00461DC2" w:rsidRDefault="00461DC2" w:rsidP="00461DC2">
      <w:pPr>
        <w:rPr>
          <w:sz w:val="28"/>
          <w:szCs w:val="28"/>
        </w:rPr>
      </w:pPr>
      <w:r>
        <w:rPr>
          <w:sz w:val="28"/>
          <w:szCs w:val="28"/>
        </w:rPr>
        <w:t>It is hard not to be alarmed by this, and despite lack of concrete proof, even harder not to be extremely concerned about the health implications. This document has attempted not to focus on the health side of these programs too heavily due to the lack of conclusive evidence and seeks only to ensure people realise it is happening. My view is that harmful or not, this has to stop.</w:t>
      </w:r>
    </w:p>
    <w:p w14:paraId="7EF57D78" w14:textId="77777777" w:rsidR="008A1DDF" w:rsidRDefault="005B7CF6" w:rsidP="004E5235">
      <w:pPr>
        <w:rPr>
          <w:sz w:val="28"/>
          <w:szCs w:val="28"/>
        </w:rPr>
      </w:pPr>
      <w:r>
        <w:rPr>
          <w:sz w:val="28"/>
          <w:szCs w:val="28"/>
        </w:rPr>
        <w:t xml:space="preserve">It is also unknown, if harmful effects are established, if that harm is intentional </w:t>
      </w:r>
      <w:r w:rsidR="0007625F">
        <w:rPr>
          <w:sz w:val="28"/>
          <w:szCs w:val="28"/>
        </w:rPr>
        <w:t xml:space="preserve">or </w:t>
      </w:r>
      <w:r w:rsidR="008A1DDF">
        <w:rPr>
          <w:sz w:val="28"/>
          <w:szCs w:val="28"/>
        </w:rPr>
        <w:t xml:space="preserve">simply </w:t>
      </w:r>
      <w:r w:rsidR="0007625F">
        <w:rPr>
          <w:sz w:val="28"/>
          <w:szCs w:val="28"/>
        </w:rPr>
        <w:t xml:space="preserve">consequentially. </w:t>
      </w:r>
      <w:r w:rsidR="008A1DDF">
        <w:rPr>
          <w:sz w:val="28"/>
          <w:szCs w:val="28"/>
        </w:rPr>
        <w:t>Even if the latter were the case it would be hard fo</w:t>
      </w:r>
      <w:r w:rsidR="001B4F02">
        <w:rPr>
          <w:sz w:val="28"/>
          <w:szCs w:val="28"/>
        </w:rPr>
        <w:t>r those perpetrating them to arg</w:t>
      </w:r>
      <w:r w:rsidR="008A1DDF">
        <w:rPr>
          <w:sz w:val="28"/>
          <w:szCs w:val="28"/>
        </w:rPr>
        <w:t xml:space="preserve">ue that they had no idea, due to the obvious nature of the harm caused by those actions. </w:t>
      </w:r>
    </w:p>
    <w:p w14:paraId="2ADB69F8" w14:textId="77777777" w:rsidR="008A1DDF" w:rsidRDefault="005B7CF6" w:rsidP="004E5235">
      <w:pPr>
        <w:rPr>
          <w:sz w:val="28"/>
          <w:szCs w:val="28"/>
        </w:rPr>
      </w:pPr>
      <w:r>
        <w:rPr>
          <w:sz w:val="28"/>
          <w:szCs w:val="28"/>
        </w:rPr>
        <w:t>All 3 have the potential to be harmful in their own way. Certainly</w:t>
      </w:r>
      <w:r w:rsidR="0007625F">
        <w:rPr>
          <w:sz w:val="28"/>
          <w:szCs w:val="28"/>
        </w:rPr>
        <w:t xml:space="preserve"> the reduction of sunlight alone could constitute harm</w:t>
      </w:r>
      <w:r>
        <w:rPr>
          <w:sz w:val="28"/>
          <w:szCs w:val="28"/>
        </w:rPr>
        <w:t xml:space="preserve"> as it is known to affect both physical and mental health</w:t>
      </w:r>
      <w:r w:rsidR="0007625F">
        <w:rPr>
          <w:sz w:val="28"/>
          <w:szCs w:val="28"/>
        </w:rPr>
        <w:t>. Also the tiny scale of the particles that form the haze may make them harmful to humans even if that is not their intended purpose.</w:t>
      </w:r>
      <w:r>
        <w:rPr>
          <w:sz w:val="28"/>
          <w:szCs w:val="28"/>
        </w:rPr>
        <w:t xml:space="preserve"> </w:t>
      </w:r>
      <w:r w:rsidR="008A1DDF">
        <w:rPr>
          <w:sz w:val="28"/>
          <w:szCs w:val="28"/>
        </w:rPr>
        <w:t>PM10s. Particles if less than 10 Microns are known to affect h</w:t>
      </w:r>
      <w:r w:rsidR="001B4F02">
        <w:rPr>
          <w:sz w:val="28"/>
          <w:szCs w:val="28"/>
        </w:rPr>
        <w:t>u</w:t>
      </w:r>
      <w:r w:rsidR="008A1DDF">
        <w:rPr>
          <w:sz w:val="28"/>
          <w:szCs w:val="28"/>
        </w:rPr>
        <w:t>man health causing respiratory and cardiac problems.</w:t>
      </w:r>
    </w:p>
    <w:p w14:paraId="3E7D0EDC" w14:textId="77777777" w:rsidR="0007625F" w:rsidRDefault="005B7CF6" w:rsidP="004E5235">
      <w:pPr>
        <w:rPr>
          <w:sz w:val="28"/>
          <w:szCs w:val="28"/>
        </w:rPr>
      </w:pPr>
      <w:r>
        <w:rPr>
          <w:sz w:val="28"/>
          <w:szCs w:val="28"/>
        </w:rPr>
        <w:lastRenderedPageBreak/>
        <w:t>The third type of trail, the smoke, is most likely to be harmful. Breathing in large quantities of what amounts to smoke from fossil fuel combustion is known to be harmful</w:t>
      </w:r>
      <w:r w:rsidR="008A1DDF">
        <w:rPr>
          <w:sz w:val="28"/>
          <w:szCs w:val="28"/>
        </w:rPr>
        <w:t>.</w:t>
      </w:r>
    </w:p>
    <w:p w14:paraId="5EAFD780" w14:textId="77777777" w:rsidR="005C4E69" w:rsidRDefault="0007625F" w:rsidP="004E5235">
      <w:pPr>
        <w:rPr>
          <w:sz w:val="28"/>
          <w:szCs w:val="28"/>
        </w:rPr>
      </w:pPr>
      <w:r>
        <w:rPr>
          <w:sz w:val="28"/>
          <w:szCs w:val="28"/>
        </w:rPr>
        <w:t xml:space="preserve">It is also unclear, yet, whether the </w:t>
      </w:r>
      <w:proofErr w:type="gramStart"/>
      <w:r>
        <w:rPr>
          <w:sz w:val="28"/>
          <w:szCs w:val="28"/>
        </w:rPr>
        <w:t>assortment of programs are</w:t>
      </w:r>
      <w:proofErr w:type="gramEnd"/>
      <w:r>
        <w:rPr>
          <w:sz w:val="28"/>
          <w:szCs w:val="28"/>
        </w:rPr>
        <w:t xml:space="preserve"> illegal, either individually or collectively</w:t>
      </w:r>
      <w:r w:rsidR="005B7CF6">
        <w:rPr>
          <w:sz w:val="28"/>
          <w:szCs w:val="28"/>
        </w:rPr>
        <w:t>. They will</w:t>
      </w:r>
      <w:r>
        <w:rPr>
          <w:sz w:val="28"/>
          <w:szCs w:val="28"/>
        </w:rPr>
        <w:t xml:space="preserve"> have to be looked at in great detail by lawyers to establish how it can be ta</w:t>
      </w:r>
      <w:r w:rsidR="005B7CF6">
        <w:rPr>
          <w:sz w:val="28"/>
          <w:szCs w:val="28"/>
        </w:rPr>
        <w:t>ken forward in the courts if they continue</w:t>
      </w:r>
      <w:r w:rsidR="005C4E69">
        <w:rPr>
          <w:sz w:val="28"/>
          <w:szCs w:val="28"/>
        </w:rPr>
        <w:t>.</w:t>
      </w:r>
    </w:p>
    <w:p w14:paraId="1AEB3194" w14:textId="77777777" w:rsidR="0007625F" w:rsidRDefault="0007625F" w:rsidP="004E5235">
      <w:pPr>
        <w:rPr>
          <w:sz w:val="28"/>
          <w:szCs w:val="28"/>
        </w:rPr>
      </w:pPr>
      <w:r>
        <w:rPr>
          <w:sz w:val="28"/>
          <w:szCs w:val="28"/>
        </w:rPr>
        <w:t xml:space="preserve">The fact remains however that they are </w:t>
      </w:r>
      <w:r w:rsidR="005B7CF6">
        <w:rPr>
          <w:sz w:val="28"/>
          <w:szCs w:val="28"/>
        </w:rPr>
        <w:t>intrinsically wrong and unacceptable. For that reason alone we should expect those in authority to act with extreme urgency to do everything</w:t>
      </w:r>
      <w:r w:rsidR="008A1DDF">
        <w:rPr>
          <w:sz w:val="28"/>
          <w:szCs w:val="28"/>
        </w:rPr>
        <w:t xml:space="preserve"> in their</w:t>
      </w:r>
      <w:r w:rsidR="005B7CF6">
        <w:rPr>
          <w:sz w:val="28"/>
          <w:szCs w:val="28"/>
        </w:rPr>
        <w:t xml:space="preserve"> powers to implement the immediate cessation of all of these programs, and respond according to the demands laid out in Section 8 of this document. </w:t>
      </w:r>
    </w:p>
    <w:p w14:paraId="4BD9B9B4" w14:textId="77777777" w:rsidR="00E35B02" w:rsidRDefault="00E35B02" w:rsidP="00DD020A">
      <w:pPr>
        <w:rPr>
          <w:sz w:val="28"/>
          <w:szCs w:val="28"/>
        </w:rPr>
      </w:pPr>
      <w:r>
        <w:rPr>
          <w:sz w:val="28"/>
          <w:szCs w:val="28"/>
        </w:rPr>
        <w:t xml:space="preserve">The argument used in the denial process </w:t>
      </w:r>
      <w:r w:rsidR="008A1DDF">
        <w:rPr>
          <w:sz w:val="28"/>
          <w:szCs w:val="28"/>
        </w:rPr>
        <w:t xml:space="preserve">seen by some organisations questioned about this subject </w:t>
      </w:r>
      <w:r>
        <w:rPr>
          <w:sz w:val="28"/>
          <w:szCs w:val="28"/>
        </w:rPr>
        <w:t xml:space="preserve">can safely be described as flimsy at best and ridiculous at worst, contradicting each other, having no basis in science and seem more akin to the excuses given by small children when caught out doing something naughty. For our scientific institutions to be so flagrantly </w:t>
      </w:r>
      <w:r w:rsidR="005C4E69">
        <w:rPr>
          <w:sz w:val="28"/>
          <w:szCs w:val="28"/>
        </w:rPr>
        <w:t>dishonest and</w:t>
      </w:r>
      <w:r w:rsidR="008A1DDF">
        <w:rPr>
          <w:sz w:val="28"/>
          <w:szCs w:val="28"/>
        </w:rPr>
        <w:t xml:space="preserve"> unscientific </w:t>
      </w:r>
      <w:r>
        <w:rPr>
          <w:sz w:val="28"/>
          <w:szCs w:val="28"/>
        </w:rPr>
        <w:t>is perhaps the most disturbing and hard to swallow</w:t>
      </w:r>
      <w:r w:rsidR="008A1DDF">
        <w:rPr>
          <w:sz w:val="28"/>
          <w:szCs w:val="28"/>
        </w:rPr>
        <w:t xml:space="preserve"> aspect of the entire situation for me personally. Having grown up on a diet of science I have always looked on the scientific community with respect and admiration and consi</w:t>
      </w:r>
      <w:r w:rsidR="005C4E69">
        <w:rPr>
          <w:sz w:val="28"/>
          <w:szCs w:val="28"/>
        </w:rPr>
        <w:t>dered them to be above the self-interested</w:t>
      </w:r>
      <w:r w:rsidR="008A1DDF">
        <w:rPr>
          <w:sz w:val="28"/>
          <w:szCs w:val="28"/>
        </w:rPr>
        <w:t xml:space="preserve"> ideologies of politics. </w:t>
      </w:r>
      <w:proofErr w:type="gramStart"/>
      <w:r w:rsidR="008A1DDF">
        <w:rPr>
          <w:sz w:val="28"/>
          <w:szCs w:val="28"/>
        </w:rPr>
        <w:t>Upholders of truth and seekers of fact.</w:t>
      </w:r>
      <w:proofErr w:type="gramEnd"/>
      <w:r w:rsidR="008A1DDF">
        <w:rPr>
          <w:sz w:val="28"/>
          <w:szCs w:val="28"/>
        </w:rPr>
        <w:t xml:space="preserve"> How sad that we now cannot seem to trust the very people at the top of the scientific institutions, as they seem to be trying to hide behind this wall of silence and disinformation as we seek to discover the truth about what is unfolding in or skies.</w:t>
      </w:r>
    </w:p>
    <w:p w14:paraId="7AB61E68" w14:textId="77777777" w:rsidR="005C4E69" w:rsidRDefault="00E35B02" w:rsidP="00E35B02">
      <w:pPr>
        <w:rPr>
          <w:sz w:val="28"/>
          <w:szCs w:val="28"/>
        </w:rPr>
      </w:pPr>
      <w:r>
        <w:rPr>
          <w:sz w:val="28"/>
          <w:szCs w:val="28"/>
        </w:rPr>
        <w:t xml:space="preserve">Industry sources have tried to explain the true purpose for the pipes, but failed miserably and contradicted each other. This paints a very poor impression of the industry and suggests a very high level of confusion and fear about what to say about the pylon pipes, which in turn suggests that the industry itself is not to blame here, but in fact under great pressure to cover up their existence from external forces. </w:t>
      </w:r>
      <w:r w:rsidR="005C4E69">
        <w:rPr>
          <w:sz w:val="28"/>
          <w:szCs w:val="28"/>
        </w:rPr>
        <w:t xml:space="preserve">Airbus initially admitted them, but as soon as I hinted at this fact online, they clammed up and denied it, and even reverted to trying to change their story. Someone had </w:t>
      </w:r>
      <w:r w:rsidR="002E24A2">
        <w:rPr>
          <w:sz w:val="28"/>
          <w:szCs w:val="28"/>
        </w:rPr>
        <w:t>clearly had words with, and silenced them</w:t>
      </w:r>
      <w:r w:rsidR="005C4E69">
        <w:rPr>
          <w:sz w:val="28"/>
          <w:szCs w:val="28"/>
        </w:rPr>
        <w:t>.</w:t>
      </w:r>
    </w:p>
    <w:p w14:paraId="37B96AD3" w14:textId="77777777" w:rsidR="00E35B02" w:rsidRDefault="005C4E69" w:rsidP="00E35B02">
      <w:pPr>
        <w:rPr>
          <w:sz w:val="28"/>
          <w:szCs w:val="28"/>
        </w:rPr>
      </w:pPr>
      <w:r>
        <w:rPr>
          <w:sz w:val="28"/>
          <w:szCs w:val="28"/>
        </w:rPr>
        <w:lastRenderedPageBreak/>
        <w:t xml:space="preserve"> </w:t>
      </w:r>
      <w:r w:rsidR="00E35B02">
        <w:rPr>
          <w:sz w:val="28"/>
          <w:szCs w:val="28"/>
        </w:rPr>
        <w:t xml:space="preserve">It should be a very simple </w:t>
      </w:r>
      <w:r w:rsidR="008A1DDF">
        <w:rPr>
          <w:sz w:val="28"/>
          <w:szCs w:val="28"/>
        </w:rPr>
        <w:t>thing to prove the true purpose of the pipes. Let us see the original plans and let us inspect the aircraft.</w:t>
      </w:r>
    </w:p>
    <w:p w14:paraId="5F4401FC" w14:textId="77777777" w:rsidR="008A1DDF" w:rsidRDefault="008A1DDF" w:rsidP="00E35B02">
      <w:pPr>
        <w:rPr>
          <w:sz w:val="28"/>
          <w:szCs w:val="28"/>
        </w:rPr>
      </w:pPr>
      <w:r>
        <w:rPr>
          <w:sz w:val="28"/>
          <w:szCs w:val="28"/>
        </w:rPr>
        <w:t>I hope others will join me and sign the government epetition that calls for a ban on this, in conjunction with this document</w:t>
      </w:r>
      <w:r w:rsidR="00D240F7">
        <w:rPr>
          <w:sz w:val="28"/>
          <w:szCs w:val="28"/>
        </w:rPr>
        <w:t>.</w:t>
      </w:r>
      <w:r w:rsidR="005C4E69">
        <w:rPr>
          <w:sz w:val="28"/>
          <w:szCs w:val="28"/>
        </w:rPr>
        <w:t xml:space="preserve"> If those in the industry have been told that what is going on is a necessary evil to protect us from global warming then you really need to consider</w:t>
      </w:r>
      <w:r w:rsidR="00655A42">
        <w:rPr>
          <w:sz w:val="28"/>
          <w:szCs w:val="28"/>
        </w:rPr>
        <w:t xml:space="preserve"> your positions. The climate alarmist movement is a politically and financially motivated one, and these programs are clearly nothing to do with defensive climate control, and everything to do with financially motivated weather control, but more importantly could be extremely harmful to all.</w:t>
      </w:r>
    </w:p>
    <w:p w14:paraId="4F0CF883" w14:textId="77777777" w:rsidR="00655A42" w:rsidRDefault="00655A42" w:rsidP="00E35B02">
      <w:pPr>
        <w:rPr>
          <w:sz w:val="28"/>
          <w:szCs w:val="28"/>
        </w:rPr>
      </w:pPr>
      <w:r>
        <w:rPr>
          <w:sz w:val="28"/>
          <w:szCs w:val="28"/>
        </w:rPr>
        <w:t>Don’t be part of that. It is inhuman and probably illegal. I will fight this with everything I have and expose all who are complicit so as to protect my son’s future and ensure he grows up in a world that is natural and free from interference.</w:t>
      </w:r>
    </w:p>
    <w:p w14:paraId="3FA69CDF" w14:textId="77777777" w:rsidR="00655A42" w:rsidRDefault="00655A42" w:rsidP="00E35B02">
      <w:pPr>
        <w:rPr>
          <w:sz w:val="28"/>
          <w:szCs w:val="28"/>
        </w:rPr>
      </w:pPr>
    </w:p>
    <w:p w14:paraId="75DCE456" w14:textId="77777777" w:rsidR="008A1DDF" w:rsidRDefault="008A1DDF" w:rsidP="00E35B02">
      <w:pPr>
        <w:rPr>
          <w:sz w:val="28"/>
          <w:szCs w:val="28"/>
        </w:rPr>
      </w:pPr>
      <w:r>
        <w:rPr>
          <w:sz w:val="28"/>
          <w:szCs w:val="28"/>
        </w:rPr>
        <w:t xml:space="preserve">If we cannot get any truth </w:t>
      </w:r>
      <w:r w:rsidR="00D240F7">
        <w:rPr>
          <w:sz w:val="28"/>
          <w:szCs w:val="28"/>
        </w:rPr>
        <w:t xml:space="preserve">from our Prime Minister then </w:t>
      </w:r>
      <w:r w:rsidR="001B4F02">
        <w:rPr>
          <w:sz w:val="28"/>
          <w:szCs w:val="28"/>
        </w:rPr>
        <w:t>w</w:t>
      </w:r>
      <w:r w:rsidR="00D240F7">
        <w:rPr>
          <w:sz w:val="28"/>
          <w:szCs w:val="28"/>
        </w:rPr>
        <w:t>e can force a parliamentary debate on the issue by gaining 100,00</w:t>
      </w:r>
      <w:r w:rsidR="002E24A2">
        <w:rPr>
          <w:sz w:val="28"/>
          <w:szCs w:val="28"/>
        </w:rPr>
        <w:t>0</w:t>
      </w:r>
      <w:r w:rsidR="00D240F7">
        <w:rPr>
          <w:sz w:val="28"/>
          <w:szCs w:val="28"/>
        </w:rPr>
        <w:t xml:space="preserve"> signatures.</w:t>
      </w:r>
      <w:r w:rsidR="00655A42">
        <w:rPr>
          <w:sz w:val="28"/>
          <w:szCs w:val="28"/>
        </w:rPr>
        <w:t xml:space="preserve"> Please see the following page for my epetitio</w:t>
      </w:r>
      <w:r w:rsidR="00442190">
        <w:rPr>
          <w:sz w:val="28"/>
          <w:szCs w:val="28"/>
        </w:rPr>
        <w:t>n that calls for an end to all forms of Atmospheric Aerosol Spraying to be banned, and legislation to be introduced to prevent this ever happening again.</w:t>
      </w:r>
    </w:p>
    <w:p w14:paraId="3630A277" w14:textId="77777777" w:rsidR="00D240F7" w:rsidRDefault="00D240F7" w:rsidP="00E35B02">
      <w:pPr>
        <w:rPr>
          <w:sz w:val="28"/>
          <w:szCs w:val="28"/>
        </w:rPr>
      </w:pPr>
    </w:p>
    <w:p w14:paraId="02D58660" w14:textId="77777777" w:rsidR="00D240F7" w:rsidRDefault="00D240F7" w:rsidP="00E35B02">
      <w:pPr>
        <w:pBdr>
          <w:bottom w:val="single" w:sz="6" w:space="1" w:color="auto"/>
        </w:pBdr>
        <w:rPr>
          <w:sz w:val="28"/>
          <w:szCs w:val="28"/>
        </w:rPr>
      </w:pPr>
    </w:p>
    <w:p w14:paraId="5490CDDE" w14:textId="77777777" w:rsidR="00442190" w:rsidRDefault="00442190" w:rsidP="00E35B02">
      <w:pPr>
        <w:pBdr>
          <w:bottom w:val="single" w:sz="6" w:space="1" w:color="auto"/>
        </w:pBdr>
        <w:rPr>
          <w:sz w:val="28"/>
          <w:szCs w:val="28"/>
        </w:rPr>
      </w:pPr>
    </w:p>
    <w:p w14:paraId="523691F2" w14:textId="77777777" w:rsidR="00442190" w:rsidRDefault="00442190" w:rsidP="00E35B02">
      <w:pPr>
        <w:pBdr>
          <w:bottom w:val="single" w:sz="6" w:space="1" w:color="auto"/>
        </w:pBdr>
        <w:rPr>
          <w:sz w:val="28"/>
          <w:szCs w:val="28"/>
        </w:rPr>
      </w:pPr>
    </w:p>
    <w:p w14:paraId="1289C8A8" w14:textId="77777777" w:rsidR="00442190" w:rsidRDefault="00442190" w:rsidP="00E35B02">
      <w:pPr>
        <w:pBdr>
          <w:bottom w:val="single" w:sz="6" w:space="1" w:color="auto"/>
        </w:pBdr>
        <w:rPr>
          <w:sz w:val="28"/>
          <w:szCs w:val="28"/>
        </w:rPr>
      </w:pPr>
    </w:p>
    <w:p w14:paraId="4AE3A368" w14:textId="77777777" w:rsidR="00442190" w:rsidRDefault="00442190" w:rsidP="00E35B02">
      <w:pPr>
        <w:pBdr>
          <w:bottom w:val="single" w:sz="6" w:space="1" w:color="auto"/>
        </w:pBdr>
        <w:rPr>
          <w:sz w:val="28"/>
          <w:szCs w:val="28"/>
        </w:rPr>
      </w:pPr>
    </w:p>
    <w:p w14:paraId="1A00A679" w14:textId="77777777" w:rsidR="00442190" w:rsidRDefault="00442190" w:rsidP="00E35B02">
      <w:pPr>
        <w:pBdr>
          <w:bottom w:val="single" w:sz="6" w:space="1" w:color="auto"/>
        </w:pBdr>
        <w:rPr>
          <w:sz w:val="28"/>
          <w:szCs w:val="28"/>
        </w:rPr>
      </w:pPr>
    </w:p>
    <w:p w14:paraId="25FF33B2" w14:textId="77777777" w:rsidR="00442190" w:rsidRDefault="00442190" w:rsidP="00E35B02">
      <w:pPr>
        <w:pBdr>
          <w:bottom w:val="single" w:sz="6" w:space="1" w:color="auto"/>
        </w:pBdr>
        <w:rPr>
          <w:sz w:val="28"/>
          <w:szCs w:val="28"/>
        </w:rPr>
      </w:pPr>
    </w:p>
    <w:p w14:paraId="4A6EEEEF" w14:textId="77777777" w:rsidR="00BB040A" w:rsidRDefault="00BB040A" w:rsidP="00BB040A">
      <w:pPr>
        <w:pBdr>
          <w:bottom w:val="single" w:sz="6" w:space="1" w:color="auto"/>
        </w:pBdr>
        <w:rPr>
          <w:b/>
          <w:sz w:val="28"/>
          <w:szCs w:val="28"/>
        </w:rPr>
      </w:pPr>
      <w:r>
        <w:rPr>
          <w:b/>
          <w:sz w:val="28"/>
          <w:szCs w:val="28"/>
        </w:rPr>
        <w:lastRenderedPageBreak/>
        <w:t>Section 8</w:t>
      </w:r>
      <w:r w:rsidRPr="00385954">
        <w:rPr>
          <w:b/>
          <w:sz w:val="28"/>
          <w:szCs w:val="28"/>
        </w:rPr>
        <w:t xml:space="preserve"> </w:t>
      </w:r>
      <w:r>
        <w:rPr>
          <w:b/>
          <w:sz w:val="28"/>
          <w:szCs w:val="28"/>
        </w:rPr>
        <w:t xml:space="preserve">– </w:t>
      </w:r>
      <w:r w:rsidRPr="00385954">
        <w:rPr>
          <w:b/>
          <w:sz w:val="28"/>
          <w:szCs w:val="28"/>
        </w:rPr>
        <w:t>Demands</w:t>
      </w:r>
    </w:p>
    <w:p w14:paraId="1CD1144D" w14:textId="77777777" w:rsidR="00BB040A" w:rsidRDefault="00BB040A" w:rsidP="00BB040A">
      <w:pPr>
        <w:rPr>
          <w:sz w:val="28"/>
          <w:szCs w:val="28"/>
        </w:rPr>
      </w:pPr>
    </w:p>
    <w:p w14:paraId="1C04A0C5" w14:textId="77777777" w:rsidR="00BB040A" w:rsidRDefault="00BB040A" w:rsidP="00BB040A">
      <w:pPr>
        <w:rPr>
          <w:sz w:val="28"/>
          <w:szCs w:val="28"/>
        </w:rPr>
      </w:pPr>
      <w:r>
        <w:rPr>
          <w:sz w:val="28"/>
          <w:szCs w:val="28"/>
        </w:rPr>
        <w:t>I have drafted this document so as to show clear, basic evidence of the existence of these programs, summarise the evidence and speculate on the situation as a whole. On the strength of the content contained herein, and as a UK citizen I feel I have the right to make the following demands.</w:t>
      </w:r>
    </w:p>
    <w:p w14:paraId="78987463" w14:textId="77777777" w:rsidR="00BB040A" w:rsidRDefault="00BB040A" w:rsidP="00BB040A">
      <w:pPr>
        <w:rPr>
          <w:sz w:val="28"/>
          <w:szCs w:val="28"/>
        </w:rPr>
      </w:pPr>
      <w:r>
        <w:rPr>
          <w:sz w:val="28"/>
          <w:szCs w:val="28"/>
        </w:rPr>
        <w:t xml:space="preserve">I hereby demand that </w:t>
      </w:r>
      <w:r w:rsidRPr="00A81ADB">
        <w:rPr>
          <w:sz w:val="28"/>
          <w:szCs w:val="28"/>
        </w:rPr>
        <w:t xml:space="preserve">The Prime Minister </w:t>
      </w:r>
      <w:r>
        <w:rPr>
          <w:sz w:val="28"/>
          <w:szCs w:val="28"/>
        </w:rPr>
        <w:t xml:space="preserve">- </w:t>
      </w:r>
      <w:r w:rsidRPr="00A81ADB">
        <w:rPr>
          <w:sz w:val="28"/>
          <w:szCs w:val="28"/>
        </w:rPr>
        <w:t xml:space="preserve">The </w:t>
      </w:r>
      <w:proofErr w:type="spellStart"/>
      <w:r w:rsidRPr="00A81ADB">
        <w:rPr>
          <w:sz w:val="28"/>
          <w:szCs w:val="28"/>
        </w:rPr>
        <w:t>Rt</w:t>
      </w:r>
      <w:proofErr w:type="spellEnd"/>
      <w:r w:rsidRPr="00A81ADB">
        <w:rPr>
          <w:sz w:val="28"/>
          <w:szCs w:val="28"/>
        </w:rPr>
        <w:t xml:space="preserve"> Hon</w:t>
      </w:r>
      <w:r>
        <w:rPr>
          <w:sz w:val="28"/>
          <w:szCs w:val="28"/>
        </w:rPr>
        <w:t>.</w:t>
      </w:r>
      <w:r w:rsidRPr="00A81ADB">
        <w:rPr>
          <w:sz w:val="28"/>
          <w:szCs w:val="28"/>
        </w:rPr>
        <w:t xml:space="preserve"> David Cameron MP</w:t>
      </w:r>
      <w:r>
        <w:rPr>
          <w:sz w:val="28"/>
          <w:szCs w:val="28"/>
        </w:rPr>
        <w:t xml:space="preserve"> and </w:t>
      </w:r>
      <w:r w:rsidRPr="00753D0F">
        <w:rPr>
          <w:sz w:val="28"/>
          <w:szCs w:val="28"/>
        </w:rPr>
        <w:t xml:space="preserve">The Deputy Prime Minister </w:t>
      </w:r>
      <w:r>
        <w:rPr>
          <w:sz w:val="28"/>
          <w:szCs w:val="28"/>
        </w:rPr>
        <w:t xml:space="preserve">- </w:t>
      </w:r>
      <w:r w:rsidRPr="00753D0F">
        <w:rPr>
          <w:sz w:val="28"/>
          <w:szCs w:val="28"/>
        </w:rPr>
        <w:t xml:space="preserve">The </w:t>
      </w:r>
      <w:proofErr w:type="spellStart"/>
      <w:proofErr w:type="gramStart"/>
      <w:r w:rsidRPr="00753D0F">
        <w:rPr>
          <w:sz w:val="28"/>
          <w:szCs w:val="28"/>
        </w:rPr>
        <w:t>Rt</w:t>
      </w:r>
      <w:proofErr w:type="spellEnd"/>
      <w:proofErr w:type="gramEnd"/>
      <w:r w:rsidRPr="00753D0F">
        <w:rPr>
          <w:sz w:val="28"/>
          <w:szCs w:val="28"/>
        </w:rPr>
        <w:t xml:space="preserve"> Hon Nick Clegg MP</w:t>
      </w:r>
      <w:r>
        <w:rPr>
          <w:sz w:val="28"/>
          <w:szCs w:val="28"/>
        </w:rPr>
        <w:t>, as political leaders of our country, do the following:</w:t>
      </w:r>
    </w:p>
    <w:p w14:paraId="0BB5FD78" w14:textId="77777777" w:rsidR="00BB040A" w:rsidRDefault="00BB040A" w:rsidP="00BB040A">
      <w:pPr>
        <w:pStyle w:val="ListParagraph"/>
        <w:numPr>
          <w:ilvl w:val="0"/>
          <w:numId w:val="2"/>
        </w:numPr>
        <w:rPr>
          <w:sz w:val="28"/>
          <w:szCs w:val="28"/>
        </w:rPr>
      </w:pPr>
      <w:r>
        <w:rPr>
          <w:sz w:val="28"/>
          <w:szCs w:val="28"/>
        </w:rPr>
        <w:t>Officially respond to this document within 28 days.</w:t>
      </w:r>
    </w:p>
    <w:p w14:paraId="5FC98FAD" w14:textId="77777777" w:rsidR="00BB040A" w:rsidRDefault="00BB040A" w:rsidP="00BB040A">
      <w:pPr>
        <w:pStyle w:val="ListParagraph"/>
        <w:numPr>
          <w:ilvl w:val="0"/>
          <w:numId w:val="2"/>
        </w:numPr>
        <w:rPr>
          <w:sz w:val="28"/>
          <w:szCs w:val="28"/>
        </w:rPr>
      </w:pPr>
      <w:r>
        <w:rPr>
          <w:sz w:val="28"/>
          <w:szCs w:val="28"/>
        </w:rPr>
        <w:t>Officially and publicly acknowledge this issue.</w:t>
      </w:r>
    </w:p>
    <w:p w14:paraId="5299CAB2" w14:textId="77777777" w:rsidR="00BB040A" w:rsidRDefault="00BB040A" w:rsidP="00BB040A">
      <w:pPr>
        <w:pStyle w:val="ListParagraph"/>
        <w:numPr>
          <w:ilvl w:val="0"/>
          <w:numId w:val="2"/>
        </w:numPr>
        <w:rPr>
          <w:sz w:val="28"/>
          <w:szCs w:val="28"/>
        </w:rPr>
      </w:pPr>
      <w:r>
        <w:rPr>
          <w:sz w:val="28"/>
          <w:szCs w:val="28"/>
        </w:rPr>
        <w:t>Investigate immediately by all means necessary, and with all powers invested in you, and by use of all relevant government agencies and non- governmental organisations, to discover how and why aircraft have been fitted with equipment to disperse substances unknown during flight.</w:t>
      </w:r>
    </w:p>
    <w:p w14:paraId="7101E940" w14:textId="77777777" w:rsidR="00BB040A" w:rsidRDefault="00BB040A" w:rsidP="00BB040A">
      <w:pPr>
        <w:pStyle w:val="ListParagraph"/>
        <w:numPr>
          <w:ilvl w:val="0"/>
          <w:numId w:val="2"/>
        </w:numPr>
        <w:rPr>
          <w:sz w:val="28"/>
          <w:szCs w:val="28"/>
        </w:rPr>
      </w:pPr>
      <w:r>
        <w:rPr>
          <w:sz w:val="28"/>
          <w:szCs w:val="28"/>
        </w:rPr>
        <w:t>Bring about, by whatever means necessary, the</w:t>
      </w:r>
      <w:r w:rsidRPr="00385954">
        <w:rPr>
          <w:sz w:val="28"/>
          <w:szCs w:val="28"/>
        </w:rPr>
        <w:t xml:space="preserve"> immediate cessation of all atmosphe</w:t>
      </w:r>
      <w:r>
        <w:rPr>
          <w:sz w:val="28"/>
          <w:szCs w:val="28"/>
        </w:rPr>
        <w:t>ric release of any substance from any aircraft during flight over UK airspace, whatever the</w:t>
      </w:r>
      <w:r w:rsidRPr="00385954">
        <w:rPr>
          <w:sz w:val="28"/>
          <w:szCs w:val="28"/>
        </w:rPr>
        <w:t xml:space="preserve"> re</w:t>
      </w:r>
      <w:r>
        <w:rPr>
          <w:sz w:val="28"/>
          <w:szCs w:val="28"/>
        </w:rPr>
        <w:t>ason, justification or purpose.</w:t>
      </w:r>
    </w:p>
    <w:p w14:paraId="715E2D3D" w14:textId="77777777" w:rsidR="00BB040A" w:rsidRDefault="00BB040A" w:rsidP="00BB040A">
      <w:pPr>
        <w:pStyle w:val="ListParagraph"/>
        <w:numPr>
          <w:ilvl w:val="0"/>
          <w:numId w:val="2"/>
        </w:numPr>
        <w:rPr>
          <w:sz w:val="28"/>
          <w:szCs w:val="28"/>
        </w:rPr>
      </w:pPr>
      <w:r>
        <w:rPr>
          <w:sz w:val="28"/>
          <w:szCs w:val="28"/>
        </w:rPr>
        <w:t xml:space="preserve">Legislate </w:t>
      </w:r>
      <w:r w:rsidRPr="00385954">
        <w:rPr>
          <w:sz w:val="28"/>
          <w:szCs w:val="28"/>
        </w:rPr>
        <w:t xml:space="preserve">to ensure that this practice is outlawed </w:t>
      </w:r>
      <w:r>
        <w:rPr>
          <w:sz w:val="28"/>
          <w:szCs w:val="28"/>
        </w:rPr>
        <w:t xml:space="preserve">henceforth </w:t>
      </w:r>
      <w:r w:rsidRPr="00385954">
        <w:rPr>
          <w:sz w:val="28"/>
          <w:szCs w:val="28"/>
        </w:rPr>
        <w:t xml:space="preserve">until full, transparent </w:t>
      </w:r>
      <w:r>
        <w:rPr>
          <w:sz w:val="28"/>
          <w:szCs w:val="28"/>
        </w:rPr>
        <w:t xml:space="preserve">research and </w:t>
      </w:r>
      <w:r w:rsidRPr="00385954">
        <w:rPr>
          <w:sz w:val="28"/>
          <w:szCs w:val="28"/>
        </w:rPr>
        <w:t>public debate is conducted, and</w:t>
      </w:r>
      <w:r>
        <w:rPr>
          <w:sz w:val="28"/>
          <w:szCs w:val="28"/>
        </w:rPr>
        <w:t xml:space="preserve"> that it is</w:t>
      </w:r>
      <w:r w:rsidRPr="00385954">
        <w:rPr>
          <w:sz w:val="28"/>
          <w:szCs w:val="28"/>
        </w:rPr>
        <w:t xml:space="preserve"> not allowed to be </w:t>
      </w:r>
      <w:r>
        <w:rPr>
          <w:sz w:val="28"/>
          <w:szCs w:val="28"/>
        </w:rPr>
        <w:t>re-</w:t>
      </w:r>
      <w:r w:rsidRPr="00385954">
        <w:rPr>
          <w:sz w:val="28"/>
          <w:szCs w:val="28"/>
        </w:rPr>
        <w:t>introduced in any way, even in t</w:t>
      </w:r>
      <w:r>
        <w:rPr>
          <w:sz w:val="28"/>
          <w:szCs w:val="28"/>
        </w:rPr>
        <w:t>he form of trials, without the</w:t>
      </w:r>
      <w:r w:rsidRPr="00385954">
        <w:rPr>
          <w:sz w:val="28"/>
          <w:szCs w:val="28"/>
        </w:rPr>
        <w:t xml:space="preserve"> full knowledge and consent </w:t>
      </w:r>
      <w:r>
        <w:rPr>
          <w:sz w:val="28"/>
          <w:szCs w:val="28"/>
        </w:rPr>
        <w:t xml:space="preserve">of the people of the UK, </w:t>
      </w:r>
      <w:r w:rsidRPr="00385954">
        <w:rPr>
          <w:sz w:val="28"/>
          <w:szCs w:val="28"/>
        </w:rPr>
        <w:t>by measured means suc</w:t>
      </w:r>
      <w:r>
        <w:rPr>
          <w:sz w:val="28"/>
          <w:szCs w:val="28"/>
        </w:rPr>
        <w:t>h as a national referendum</w:t>
      </w:r>
    </w:p>
    <w:p w14:paraId="44FA7A11" w14:textId="77777777" w:rsidR="00BB040A" w:rsidRDefault="00BB040A" w:rsidP="00BB040A">
      <w:pPr>
        <w:pStyle w:val="ListParagraph"/>
        <w:numPr>
          <w:ilvl w:val="0"/>
          <w:numId w:val="2"/>
        </w:numPr>
        <w:rPr>
          <w:sz w:val="28"/>
          <w:szCs w:val="28"/>
        </w:rPr>
      </w:pPr>
      <w:r w:rsidRPr="00F76F81">
        <w:rPr>
          <w:sz w:val="28"/>
          <w:szCs w:val="28"/>
        </w:rPr>
        <w:t>Ensure that legislation covers the release of any material in any form from any aircraft for whatever purpose, including any animal, living organism of any kind, mineral or any combination thereof such as biosynthetic structures</w:t>
      </w:r>
      <w:r>
        <w:rPr>
          <w:sz w:val="28"/>
          <w:szCs w:val="28"/>
        </w:rPr>
        <w:t>.</w:t>
      </w:r>
    </w:p>
    <w:p w14:paraId="5829B039" w14:textId="77777777" w:rsidR="00BB040A" w:rsidRPr="00F76F81" w:rsidRDefault="00BB040A" w:rsidP="00BB040A">
      <w:pPr>
        <w:pStyle w:val="ListParagraph"/>
        <w:numPr>
          <w:ilvl w:val="0"/>
          <w:numId w:val="2"/>
        </w:numPr>
        <w:rPr>
          <w:sz w:val="28"/>
          <w:szCs w:val="28"/>
        </w:rPr>
      </w:pPr>
      <w:r>
        <w:rPr>
          <w:sz w:val="28"/>
          <w:szCs w:val="28"/>
        </w:rPr>
        <w:t>Ensure that legislation applies to all</w:t>
      </w:r>
      <w:r w:rsidRPr="00F76F81">
        <w:rPr>
          <w:sz w:val="28"/>
          <w:szCs w:val="28"/>
        </w:rPr>
        <w:t xml:space="preserve"> UK airspace, and to extend that to a suitable distance from British shores so as to prevent any material drifting into our airspace.</w:t>
      </w:r>
    </w:p>
    <w:p w14:paraId="525A5093" w14:textId="77777777" w:rsidR="00BB040A" w:rsidRDefault="00BB040A" w:rsidP="00BB040A">
      <w:pPr>
        <w:pStyle w:val="ListParagraph"/>
        <w:numPr>
          <w:ilvl w:val="0"/>
          <w:numId w:val="2"/>
        </w:numPr>
        <w:rPr>
          <w:sz w:val="28"/>
          <w:szCs w:val="28"/>
        </w:rPr>
      </w:pPr>
      <w:r>
        <w:rPr>
          <w:sz w:val="28"/>
          <w:szCs w:val="28"/>
        </w:rPr>
        <w:t xml:space="preserve">Take steps to implement the above in the European Parliament so as to extend such a ban to all European airspace, or failing that to obtain </w:t>
      </w:r>
      <w:r>
        <w:rPr>
          <w:sz w:val="28"/>
          <w:szCs w:val="28"/>
        </w:rPr>
        <w:lastRenderedPageBreak/>
        <w:t>guarantees from all airlines that operate transient flights over UK airspace agree to abide by such legislations.</w:t>
      </w:r>
    </w:p>
    <w:p w14:paraId="6DD1F762" w14:textId="77777777" w:rsidR="00BB040A" w:rsidRDefault="00BB040A" w:rsidP="00BB040A">
      <w:pPr>
        <w:pStyle w:val="ListParagraph"/>
        <w:numPr>
          <w:ilvl w:val="0"/>
          <w:numId w:val="2"/>
        </w:numPr>
        <w:rPr>
          <w:sz w:val="28"/>
          <w:szCs w:val="28"/>
        </w:rPr>
      </w:pPr>
      <w:r>
        <w:rPr>
          <w:sz w:val="28"/>
          <w:szCs w:val="28"/>
        </w:rPr>
        <w:t>I</w:t>
      </w:r>
      <w:r w:rsidRPr="00385954">
        <w:rPr>
          <w:sz w:val="28"/>
          <w:szCs w:val="28"/>
        </w:rPr>
        <w:t xml:space="preserve">ntroduced </w:t>
      </w:r>
      <w:r>
        <w:rPr>
          <w:sz w:val="28"/>
          <w:szCs w:val="28"/>
        </w:rPr>
        <w:t xml:space="preserve">legislation to force </w:t>
      </w:r>
      <w:r w:rsidRPr="00385954">
        <w:rPr>
          <w:sz w:val="28"/>
          <w:szCs w:val="28"/>
        </w:rPr>
        <w:t xml:space="preserve">independent </w:t>
      </w:r>
      <w:r>
        <w:rPr>
          <w:sz w:val="28"/>
          <w:szCs w:val="28"/>
        </w:rPr>
        <w:t xml:space="preserve">regular inspection of aircraft, </w:t>
      </w:r>
      <w:r w:rsidRPr="00385954">
        <w:rPr>
          <w:sz w:val="28"/>
          <w:szCs w:val="28"/>
        </w:rPr>
        <w:t xml:space="preserve">aviation fuel, </w:t>
      </w:r>
      <w:r>
        <w:rPr>
          <w:sz w:val="28"/>
          <w:szCs w:val="28"/>
        </w:rPr>
        <w:t xml:space="preserve">and spot checks of cargo and containers carried by all commercial aircraft, and at all UK airports, </w:t>
      </w:r>
      <w:r w:rsidRPr="00385954">
        <w:rPr>
          <w:sz w:val="28"/>
          <w:szCs w:val="28"/>
        </w:rPr>
        <w:t>so as to ensure</w:t>
      </w:r>
      <w:r>
        <w:rPr>
          <w:sz w:val="28"/>
          <w:szCs w:val="28"/>
        </w:rPr>
        <w:t xml:space="preserve"> that the public</w:t>
      </w:r>
      <w:r w:rsidRPr="00385954">
        <w:rPr>
          <w:sz w:val="28"/>
          <w:szCs w:val="28"/>
        </w:rPr>
        <w:t xml:space="preserve"> </w:t>
      </w:r>
      <w:r>
        <w:rPr>
          <w:sz w:val="28"/>
          <w:szCs w:val="28"/>
        </w:rPr>
        <w:t>can be</w:t>
      </w:r>
      <w:r w:rsidRPr="00385954">
        <w:rPr>
          <w:sz w:val="28"/>
          <w:szCs w:val="28"/>
        </w:rPr>
        <w:t xml:space="preserve"> absolutely assured that this situation </w:t>
      </w:r>
      <w:r>
        <w:rPr>
          <w:sz w:val="28"/>
          <w:szCs w:val="28"/>
        </w:rPr>
        <w:t>can</w:t>
      </w:r>
      <w:r w:rsidRPr="00385954">
        <w:rPr>
          <w:sz w:val="28"/>
          <w:szCs w:val="28"/>
        </w:rPr>
        <w:t>not continue.</w:t>
      </w:r>
    </w:p>
    <w:p w14:paraId="2B0C5E98" w14:textId="77777777" w:rsidR="00BB040A" w:rsidRPr="00653174" w:rsidRDefault="00BB040A" w:rsidP="00BB040A">
      <w:pPr>
        <w:pStyle w:val="ListParagraph"/>
        <w:numPr>
          <w:ilvl w:val="0"/>
          <w:numId w:val="2"/>
        </w:numPr>
        <w:rPr>
          <w:sz w:val="28"/>
          <w:szCs w:val="28"/>
        </w:rPr>
      </w:pPr>
      <w:r>
        <w:rPr>
          <w:sz w:val="28"/>
          <w:szCs w:val="28"/>
        </w:rPr>
        <w:t xml:space="preserve">I also demand that any similar military operations be terminated immediately for the above reasons and subject to similar restrictions and checks as detailed in all of the above points, until independent assessment of their purpose, validity and safety can be established. Refer to Section 14 </w:t>
      </w:r>
      <w:r w:rsidRPr="00653174">
        <w:rPr>
          <w:i/>
          <w:sz w:val="28"/>
          <w:szCs w:val="28"/>
        </w:rPr>
        <w:t>Military operations and the connection to the commercial programs</w:t>
      </w:r>
      <w:r>
        <w:rPr>
          <w:i/>
          <w:sz w:val="28"/>
          <w:szCs w:val="28"/>
        </w:rPr>
        <w:t xml:space="preserve"> </w:t>
      </w:r>
      <w:r w:rsidRPr="00653174">
        <w:rPr>
          <w:sz w:val="28"/>
          <w:szCs w:val="28"/>
        </w:rPr>
        <w:t>for more information about this point.</w:t>
      </w:r>
    </w:p>
    <w:p w14:paraId="1495A797" w14:textId="77777777" w:rsidR="00BB040A" w:rsidRPr="00385954" w:rsidRDefault="00BB040A" w:rsidP="00BB040A">
      <w:pPr>
        <w:pStyle w:val="ListParagraph"/>
        <w:rPr>
          <w:sz w:val="28"/>
          <w:szCs w:val="28"/>
        </w:rPr>
      </w:pPr>
    </w:p>
    <w:p w14:paraId="4C4B1270" w14:textId="77777777" w:rsidR="00BB040A" w:rsidRDefault="00BB040A" w:rsidP="00BB040A">
      <w:pPr>
        <w:rPr>
          <w:sz w:val="28"/>
          <w:szCs w:val="28"/>
        </w:rPr>
      </w:pPr>
      <w:r>
        <w:rPr>
          <w:sz w:val="28"/>
          <w:szCs w:val="28"/>
        </w:rPr>
        <w:t>Our sunshine and the air that we breathe are fundamental to our lives, and nobody has the right to interfere with or alter them in any way, without our (the people of the UK’s) permission, not even the military.</w:t>
      </w:r>
    </w:p>
    <w:p w14:paraId="770F3092" w14:textId="77777777" w:rsidR="00BB040A" w:rsidRDefault="00BB040A" w:rsidP="00BB040A">
      <w:pPr>
        <w:pBdr>
          <w:bottom w:val="single" w:sz="6" w:space="1" w:color="auto"/>
        </w:pBdr>
        <w:rPr>
          <w:sz w:val="28"/>
          <w:szCs w:val="28"/>
        </w:rPr>
      </w:pPr>
      <w:r>
        <w:rPr>
          <w:sz w:val="28"/>
          <w:szCs w:val="28"/>
        </w:rPr>
        <w:t>I also demand clarification as to why so many requests for information, clarification and demands for action in this matter, which have been submitted by thousands of members of the public over the past few years, have been consistently stonewalled or answered with letters of denial or disinformation by MPs, government departments, aviation and weather organisations, and  media organisations.</w:t>
      </w:r>
    </w:p>
    <w:p w14:paraId="1CC741BC" w14:textId="77777777" w:rsidR="00BB040A" w:rsidRDefault="00BB040A" w:rsidP="00BB040A">
      <w:pPr>
        <w:pBdr>
          <w:bottom w:val="single" w:sz="6" w:space="1" w:color="auto"/>
        </w:pBdr>
        <w:rPr>
          <w:sz w:val="28"/>
          <w:szCs w:val="28"/>
        </w:rPr>
      </w:pPr>
    </w:p>
    <w:p w14:paraId="233183F8" w14:textId="77777777" w:rsidR="00BB040A" w:rsidRDefault="00BB040A" w:rsidP="00BB040A">
      <w:pPr>
        <w:pBdr>
          <w:bottom w:val="single" w:sz="6" w:space="1" w:color="auto"/>
        </w:pBdr>
        <w:rPr>
          <w:sz w:val="28"/>
          <w:szCs w:val="28"/>
        </w:rPr>
      </w:pPr>
    </w:p>
    <w:p w14:paraId="3DA07D30" w14:textId="77777777" w:rsidR="00BB040A" w:rsidRDefault="00BB040A" w:rsidP="00BB040A">
      <w:pPr>
        <w:pBdr>
          <w:bottom w:val="single" w:sz="6" w:space="1" w:color="auto"/>
        </w:pBdr>
        <w:rPr>
          <w:sz w:val="28"/>
          <w:szCs w:val="28"/>
        </w:rPr>
      </w:pPr>
    </w:p>
    <w:p w14:paraId="50EF67D6" w14:textId="77777777" w:rsidR="00BB040A" w:rsidRDefault="00BB040A" w:rsidP="00BB040A">
      <w:pPr>
        <w:pBdr>
          <w:bottom w:val="single" w:sz="6" w:space="1" w:color="auto"/>
        </w:pBdr>
        <w:rPr>
          <w:sz w:val="28"/>
          <w:szCs w:val="28"/>
        </w:rPr>
      </w:pPr>
    </w:p>
    <w:p w14:paraId="0B6F6EF0" w14:textId="77777777" w:rsidR="00BB040A" w:rsidRDefault="00BB040A" w:rsidP="00BB040A">
      <w:pPr>
        <w:pBdr>
          <w:bottom w:val="single" w:sz="6" w:space="1" w:color="auto"/>
        </w:pBdr>
        <w:rPr>
          <w:sz w:val="28"/>
          <w:szCs w:val="28"/>
        </w:rPr>
      </w:pPr>
    </w:p>
    <w:p w14:paraId="4CFF99C5" w14:textId="77777777" w:rsidR="00BB040A" w:rsidRDefault="00BB040A" w:rsidP="00BB040A">
      <w:pPr>
        <w:pBdr>
          <w:bottom w:val="single" w:sz="6" w:space="1" w:color="auto"/>
        </w:pBdr>
        <w:rPr>
          <w:sz w:val="28"/>
          <w:szCs w:val="28"/>
        </w:rPr>
      </w:pPr>
    </w:p>
    <w:p w14:paraId="04BAF755" w14:textId="77777777" w:rsidR="00BB040A" w:rsidRDefault="00BB040A" w:rsidP="00BB040A">
      <w:pPr>
        <w:pBdr>
          <w:bottom w:val="single" w:sz="6" w:space="1" w:color="auto"/>
        </w:pBdr>
        <w:rPr>
          <w:sz w:val="28"/>
          <w:szCs w:val="28"/>
        </w:rPr>
      </w:pPr>
    </w:p>
    <w:p w14:paraId="13AF266A" w14:textId="77777777" w:rsidR="00BB040A" w:rsidRDefault="00BB040A" w:rsidP="00BB040A">
      <w:pPr>
        <w:pBdr>
          <w:bottom w:val="single" w:sz="6" w:space="1" w:color="auto"/>
        </w:pBdr>
        <w:rPr>
          <w:sz w:val="28"/>
          <w:szCs w:val="28"/>
        </w:rPr>
      </w:pPr>
    </w:p>
    <w:p w14:paraId="41615C44" w14:textId="77777777" w:rsidR="00BB040A" w:rsidRDefault="00BB040A">
      <w:pPr>
        <w:rPr>
          <w:b/>
          <w:sz w:val="28"/>
          <w:szCs w:val="28"/>
        </w:rPr>
      </w:pPr>
      <w:r>
        <w:rPr>
          <w:b/>
          <w:sz w:val="28"/>
          <w:szCs w:val="28"/>
        </w:rPr>
        <w:lastRenderedPageBreak/>
        <w:br w:type="page"/>
      </w:r>
    </w:p>
    <w:p w14:paraId="4F1D798A" w14:textId="77777777" w:rsidR="00240077" w:rsidRDefault="0004020F" w:rsidP="00E35B02">
      <w:pPr>
        <w:pBdr>
          <w:bottom w:val="single" w:sz="6" w:space="1" w:color="auto"/>
        </w:pBdr>
        <w:rPr>
          <w:b/>
          <w:sz w:val="28"/>
          <w:szCs w:val="28"/>
        </w:rPr>
      </w:pPr>
      <w:r>
        <w:rPr>
          <w:b/>
          <w:sz w:val="28"/>
          <w:szCs w:val="28"/>
        </w:rPr>
        <w:lastRenderedPageBreak/>
        <w:t>Section 23</w:t>
      </w:r>
      <w:r w:rsidR="00240077">
        <w:rPr>
          <w:b/>
          <w:sz w:val="28"/>
          <w:szCs w:val="28"/>
        </w:rPr>
        <w:t xml:space="preserve"> – The current epetition</w:t>
      </w:r>
    </w:p>
    <w:p w14:paraId="38CC7EFF" w14:textId="77777777" w:rsidR="00442190" w:rsidRDefault="00442190" w:rsidP="00E35B02">
      <w:pPr>
        <w:rPr>
          <w:b/>
          <w:sz w:val="28"/>
          <w:szCs w:val="28"/>
        </w:rPr>
      </w:pPr>
    </w:p>
    <w:p w14:paraId="1830CAA4" w14:textId="77777777" w:rsidR="008A1DDF" w:rsidRPr="00D240F7" w:rsidRDefault="00D240F7" w:rsidP="00E35B02">
      <w:pPr>
        <w:rPr>
          <w:b/>
          <w:sz w:val="28"/>
          <w:szCs w:val="28"/>
        </w:rPr>
      </w:pPr>
      <w:r w:rsidRPr="00D240F7">
        <w:rPr>
          <w:b/>
          <w:sz w:val="28"/>
          <w:szCs w:val="28"/>
        </w:rPr>
        <w:t>http://epetitions.direct.gov.uk/petitions/65427</w:t>
      </w:r>
    </w:p>
    <w:p w14:paraId="22DAAC6E" w14:textId="77777777" w:rsidR="00D240F7" w:rsidRDefault="00D240F7" w:rsidP="00E35B02">
      <w:pPr>
        <w:rPr>
          <w:sz w:val="28"/>
          <w:szCs w:val="28"/>
        </w:rPr>
      </w:pPr>
    </w:p>
    <w:p w14:paraId="3A15A9F0" w14:textId="77777777" w:rsidR="00D240F7" w:rsidRPr="00D240F7" w:rsidRDefault="00D240F7" w:rsidP="00D240F7">
      <w:pPr>
        <w:spacing w:before="100" w:beforeAutospacing="1" w:after="100" w:afterAutospacing="1" w:line="240" w:lineRule="auto"/>
        <w:outlineLvl w:val="0"/>
        <w:rPr>
          <w:rFonts w:ascii="Times New Roman" w:eastAsia="Times New Roman" w:hAnsi="Times New Roman" w:cs="Times New Roman"/>
          <w:b/>
          <w:bCs/>
          <w:kern w:val="36"/>
          <w:sz w:val="32"/>
          <w:szCs w:val="32"/>
          <w:lang w:eastAsia="en-GB"/>
        </w:rPr>
      </w:pPr>
      <w:r w:rsidRPr="00D240F7">
        <w:rPr>
          <w:rFonts w:ascii="Times New Roman" w:eastAsia="Times New Roman" w:hAnsi="Times New Roman" w:cs="Times New Roman"/>
          <w:b/>
          <w:bCs/>
          <w:kern w:val="36"/>
          <w:sz w:val="32"/>
          <w:szCs w:val="32"/>
          <w:lang w:eastAsia="en-GB"/>
        </w:rPr>
        <w:t>Ban all Atmospheric Aerosol Spraying programs. Regulate aircraft emissions, and legislate to allow independent aircraft and aviation fuel inspections</w:t>
      </w:r>
    </w:p>
    <w:p w14:paraId="6C253BF2" w14:textId="77777777" w:rsidR="00D240F7" w:rsidRPr="00D240F7" w:rsidRDefault="00D240F7" w:rsidP="00D240F7">
      <w:pPr>
        <w:spacing w:before="100" w:beforeAutospacing="1" w:after="100" w:afterAutospacing="1" w:line="240" w:lineRule="auto"/>
        <w:rPr>
          <w:rFonts w:ascii="Times New Roman" w:eastAsia="Times New Roman" w:hAnsi="Times New Roman" w:cs="Times New Roman"/>
          <w:sz w:val="24"/>
          <w:szCs w:val="24"/>
          <w:lang w:eastAsia="en-GB"/>
        </w:rPr>
      </w:pPr>
      <w:r w:rsidRPr="00D240F7">
        <w:rPr>
          <w:rFonts w:ascii="Times New Roman" w:eastAsia="Times New Roman" w:hAnsi="Times New Roman" w:cs="Times New Roman"/>
          <w:sz w:val="24"/>
          <w:szCs w:val="24"/>
          <w:lang w:eastAsia="en-GB"/>
        </w:rPr>
        <w:t>Responsible department: Department for Transport</w:t>
      </w:r>
    </w:p>
    <w:p w14:paraId="6B7991FF" w14:textId="77777777" w:rsidR="00D240F7" w:rsidRPr="00D240F7" w:rsidRDefault="00D240F7" w:rsidP="00D240F7">
      <w:pPr>
        <w:spacing w:before="100" w:beforeAutospacing="1" w:after="100" w:afterAutospacing="1" w:line="240" w:lineRule="auto"/>
        <w:rPr>
          <w:rFonts w:ascii="Times New Roman" w:eastAsia="Times New Roman" w:hAnsi="Times New Roman" w:cs="Times New Roman"/>
          <w:sz w:val="24"/>
          <w:szCs w:val="24"/>
          <w:lang w:eastAsia="en-GB"/>
        </w:rPr>
      </w:pPr>
      <w:r w:rsidRPr="00D240F7">
        <w:rPr>
          <w:rFonts w:ascii="Times New Roman" w:eastAsia="Times New Roman" w:hAnsi="Times New Roman" w:cs="Times New Roman"/>
          <w:sz w:val="24"/>
          <w:szCs w:val="24"/>
          <w:lang w:eastAsia="en-GB"/>
        </w:rPr>
        <w:t xml:space="preserve">The CAA are coordinating, or at best turning a blind eye to, a program of atmospheric aerosol injection, conducted by commercial airlines, including but not limited to British Airways, Virgin Atlantic, Ryan Air, Jet 2, Flybe and </w:t>
      </w:r>
      <w:proofErr w:type="spellStart"/>
      <w:r w:rsidRPr="00D240F7">
        <w:rPr>
          <w:rFonts w:ascii="Times New Roman" w:eastAsia="Times New Roman" w:hAnsi="Times New Roman" w:cs="Times New Roman"/>
          <w:sz w:val="24"/>
          <w:szCs w:val="24"/>
          <w:lang w:eastAsia="en-GB"/>
        </w:rPr>
        <w:t>Easyjet</w:t>
      </w:r>
      <w:proofErr w:type="spellEnd"/>
      <w:r w:rsidRPr="00D240F7">
        <w:rPr>
          <w:rFonts w:ascii="Times New Roman" w:eastAsia="Times New Roman" w:hAnsi="Times New Roman" w:cs="Times New Roman"/>
          <w:sz w:val="24"/>
          <w:szCs w:val="24"/>
          <w:lang w:eastAsia="en-GB"/>
        </w:rPr>
        <w:t>. The aircraft have been modified specifically for this purpose.</w:t>
      </w:r>
    </w:p>
    <w:p w14:paraId="31E2D0CF" w14:textId="77777777" w:rsidR="00D240F7" w:rsidRPr="00D240F7" w:rsidRDefault="00D240F7" w:rsidP="00D240F7">
      <w:pPr>
        <w:spacing w:before="100" w:beforeAutospacing="1" w:after="100" w:afterAutospacing="1" w:line="240" w:lineRule="auto"/>
        <w:rPr>
          <w:rFonts w:ascii="Times New Roman" w:eastAsia="Times New Roman" w:hAnsi="Times New Roman" w:cs="Times New Roman"/>
          <w:sz w:val="24"/>
          <w:szCs w:val="24"/>
          <w:lang w:eastAsia="en-GB"/>
        </w:rPr>
      </w:pPr>
      <w:r w:rsidRPr="00D240F7">
        <w:rPr>
          <w:rFonts w:ascii="Times New Roman" w:eastAsia="Times New Roman" w:hAnsi="Times New Roman" w:cs="Times New Roman"/>
          <w:sz w:val="24"/>
          <w:szCs w:val="24"/>
          <w:lang w:eastAsia="en-GB"/>
        </w:rPr>
        <w:t>The CAA are routing these planes over populated areas creating vast amounts of cloud cover that would not have occurred naturally, which is reducing our sunlight and affecting our health.</w:t>
      </w:r>
    </w:p>
    <w:p w14:paraId="657161B3" w14:textId="77777777" w:rsidR="00D240F7" w:rsidRPr="00D240F7" w:rsidRDefault="00D240F7" w:rsidP="00D240F7">
      <w:pPr>
        <w:spacing w:before="100" w:beforeAutospacing="1" w:after="100" w:afterAutospacing="1" w:line="240" w:lineRule="auto"/>
        <w:rPr>
          <w:rFonts w:ascii="Times New Roman" w:eastAsia="Times New Roman" w:hAnsi="Times New Roman" w:cs="Times New Roman"/>
          <w:sz w:val="24"/>
          <w:szCs w:val="24"/>
          <w:lang w:eastAsia="en-GB"/>
        </w:rPr>
      </w:pPr>
      <w:r w:rsidRPr="00D240F7">
        <w:rPr>
          <w:rFonts w:ascii="Times New Roman" w:eastAsia="Times New Roman" w:hAnsi="Times New Roman" w:cs="Times New Roman"/>
          <w:sz w:val="24"/>
          <w:szCs w:val="24"/>
          <w:lang w:eastAsia="en-GB"/>
        </w:rPr>
        <w:t>I request that the government force the CAA to act in accordance with its Directions, which state that it has a responsibility to keep air pollution to a minimum and protect the health of the public, both of passengers, and of those on the ground.</w:t>
      </w:r>
    </w:p>
    <w:p w14:paraId="49BDFB53" w14:textId="77777777" w:rsidR="00883921" w:rsidRDefault="00D240F7" w:rsidP="00D240F7">
      <w:pPr>
        <w:spacing w:before="100" w:beforeAutospacing="1" w:after="100" w:afterAutospacing="1" w:line="240" w:lineRule="auto"/>
        <w:rPr>
          <w:rFonts w:ascii="Times New Roman" w:eastAsia="Times New Roman" w:hAnsi="Times New Roman" w:cs="Times New Roman"/>
          <w:sz w:val="24"/>
          <w:szCs w:val="24"/>
          <w:lang w:eastAsia="en-GB"/>
        </w:rPr>
      </w:pPr>
      <w:r w:rsidRPr="00D240F7">
        <w:rPr>
          <w:rFonts w:ascii="Times New Roman" w:eastAsia="Times New Roman" w:hAnsi="Times New Roman" w:cs="Times New Roman"/>
          <w:sz w:val="24"/>
          <w:szCs w:val="24"/>
          <w:lang w:eastAsia="en-GB"/>
        </w:rPr>
        <w:t>I further request the government force the CAA to regulate air fuel, monitor aircraft emissions, and allow independent inspection of aircraft and aviation fuel so as to prevent this situation continuing.</w:t>
      </w:r>
    </w:p>
    <w:p w14:paraId="185F7D31" w14:textId="77777777" w:rsidR="00883921" w:rsidRDefault="00883921" w:rsidP="00D240F7">
      <w:pPr>
        <w:spacing w:before="100" w:beforeAutospacing="1" w:after="100" w:afterAutospacing="1" w:line="240" w:lineRule="auto"/>
        <w:rPr>
          <w:rFonts w:ascii="Times New Roman" w:eastAsia="Times New Roman" w:hAnsi="Times New Roman" w:cs="Times New Roman"/>
          <w:sz w:val="24"/>
          <w:szCs w:val="24"/>
          <w:lang w:eastAsia="en-GB"/>
        </w:rPr>
      </w:pPr>
    </w:p>
    <w:p w14:paraId="225272B5" w14:textId="77777777" w:rsidR="00883921" w:rsidRDefault="00883921" w:rsidP="00D240F7">
      <w:pPr>
        <w:spacing w:before="100" w:beforeAutospacing="1" w:after="100" w:afterAutospacing="1" w:line="240" w:lineRule="auto"/>
        <w:rPr>
          <w:rFonts w:ascii="Times New Roman" w:eastAsia="Times New Roman" w:hAnsi="Times New Roman" w:cs="Times New Roman"/>
          <w:sz w:val="24"/>
          <w:szCs w:val="24"/>
          <w:lang w:eastAsia="en-GB"/>
        </w:rPr>
      </w:pPr>
    </w:p>
    <w:p w14:paraId="50073C2E" w14:textId="77777777" w:rsidR="00883921" w:rsidRDefault="00883921" w:rsidP="00D240F7">
      <w:pPr>
        <w:spacing w:before="100" w:beforeAutospacing="1" w:after="100" w:afterAutospacing="1" w:line="240" w:lineRule="auto"/>
        <w:rPr>
          <w:rFonts w:ascii="Times New Roman" w:eastAsia="Times New Roman" w:hAnsi="Times New Roman" w:cs="Times New Roman"/>
          <w:sz w:val="24"/>
          <w:szCs w:val="24"/>
          <w:lang w:eastAsia="en-GB"/>
        </w:rPr>
      </w:pPr>
    </w:p>
    <w:p w14:paraId="409C93EB" w14:textId="77777777" w:rsidR="00883921" w:rsidRDefault="00883921" w:rsidP="00D240F7">
      <w:pPr>
        <w:spacing w:before="100" w:beforeAutospacing="1" w:after="100" w:afterAutospacing="1" w:line="240" w:lineRule="auto"/>
        <w:rPr>
          <w:rFonts w:ascii="Times New Roman" w:eastAsia="Times New Roman" w:hAnsi="Times New Roman" w:cs="Times New Roman"/>
          <w:sz w:val="24"/>
          <w:szCs w:val="24"/>
          <w:lang w:eastAsia="en-GB"/>
        </w:rPr>
      </w:pPr>
    </w:p>
    <w:p w14:paraId="51E364BA" w14:textId="77777777" w:rsidR="00883921" w:rsidRDefault="00883921" w:rsidP="00D240F7">
      <w:pPr>
        <w:spacing w:before="100" w:beforeAutospacing="1" w:after="100" w:afterAutospacing="1" w:line="240" w:lineRule="auto"/>
        <w:rPr>
          <w:rFonts w:ascii="Times New Roman" w:eastAsia="Times New Roman" w:hAnsi="Times New Roman" w:cs="Times New Roman"/>
          <w:sz w:val="24"/>
          <w:szCs w:val="24"/>
          <w:lang w:eastAsia="en-GB"/>
        </w:rPr>
      </w:pPr>
    </w:p>
    <w:p w14:paraId="1B9C22EB" w14:textId="77777777" w:rsidR="00442190" w:rsidRDefault="00442190" w:rsidP="00D240F7">
      <w:pPr>
        <w:spacing w:before="100" w:beforeAutospacing="1" w:after="100" w:afterAutospacing="1" w:line="240" w:lineRule="auto"/>
        <w:rPr>
          <w:rFonts w:ascii="Times New Roman" w:eastAsia="Times New Roman" w:hAnsi="Times New Roman" w:cs="Times New Roman"/>
          <w:sz w:val="24"/>
          <w:szCs w:val="24"/>
          <w:lang w:eastAsia="en-GB"/>
        </w:rPr>
      </w:pPr>
    </w:p>
    <w:p w14:paraId="4FF441B3" w14:textId="77777777" w:rsidR="00560317" w:rsidRDefault="00560317" w:rsidP="00D240F7">
      <w:pPr>
        <w:spacing w:before="100" w:beforeAutospacing="1" w:after="100" w:afterAutospacing="1" w:line="240" w:lineRule="auto"/>
        <w:rPr>
          <w:rFonts w:ascii="Times New Roman" w:eastAsia="Times New Roman" w:hAnsi="Times New Roman" w:cs="Times New Roman"/>
          <w:sz w:val="24"/>
          <w:szCs w:val="24"/>
          <w:lang w:eastAsia="en-GB"/>
        </w:rPr>
      </w:pPr>
    </w:p>
    <w:p w14:paraId="68894FEF" w14:textId="77777777" w:rsidR="00883921" w:rsidRDefault="00883921" w:rsidP="00D240F7">
      <w:pPr>
        <w:pBdr>
          <w:bottom w:val="double" w:sz="6" w:space="1" w:color="auto"/>
        </w:pBdr>
        <w:spacing w:before="100" w:beforeAutospacing="1" w:after="100" w:afterAutospacing="1" w:line="240" w:lineRule="auto"/>
        <w:rPr>
          <w:rFonts w:ascii="Times New Roman" w:eastAsia="Times New Roman" w:hAnsi="Times New Roman" w:cs="Times New Roman"/>
          <w:sz w:val="24"/>
          <w:szCs w:val="24"/>
          <w:lang w:eastAsia="en-GB"/>
        </w:rPr>
      </w:pPr>
    </w:p>
    <w:p w14:paraId="76CC70D8" w14:textId="77777777" w:rsidR="00560317" w:rsidRDefault="00560317">
      <w:pPr>
        <w:rPr>
          <w:rFonts w:ascii="Times New Roman" w:eastAsia="Times New Roman" w:hAnsi="Times New Roman" w:cs="Times New Roman"/>
          <w:sz w:val="24"/>
          <w:szCs w:val="24"/>
          <w:lang w:eastAsia="en-GB"/>
        </w:rPr>
      </w:pPr>
    </w:p>
    <w:sectPr w:rsidR="00560317" w:rsidSect="0029475A">
      <w:footerReference w:type="default" r:id="rId6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C8364E" w14:textId="77777777" w:rsidR="00D475E2" w:rsidRDefault="00D475E2" w:rsidP="008B109A">
      <w:pPr>
        <w:spacing w:after="0" w:line="240" w:lineRule="auto"/>
      </w:pPr>
      <w:r>
        <w:separator/>
      </w:r>
    </w:p>
  </w:endnote>
  <w:endnote w:type="continuationSeparator" w:id="0">
    <w:p w14:paraId="56CDE47F" w14:textId="77777777" w:rsidR="00D475E2" w:rsidRDefault="00D475E2" w:rsidP="008B10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42678"/>
      <w:docPartObj>
        <w:docPartGallery w:val="Page Numbers (Bottom of Page)"/>
        <w:docPartUnique/>
      </w:docPartObj>
    </w:sdtPr>
    <w:sdtEndPr/>
    <w:sdtContent>
      <w:p w14:paraId="754BB373" w14:textId="77777777" w:rsidR="00D47D1D" w:rsidRDefault="00157ED3">
        <w:pPr>
          <w:pStyle w:val="Footer"/>
          <w:jc w:val="center"/>
        </w:pPr>
        <w:r>
          <w:fldChar w:fldCharType="begin"/>
        </w:r>
        <w:r>
          <w:instrText xml:space="preserve"> PAGE   \* MERGEFORMAT </w:instrText>
        </w:r>
        <w:r>
          <w:fldChar w:fldCharType="separate"/>
        </w:r>
        <w:r>
          <w:rPr>
            <w:noProof/>
          </w:rPr>
          <w:t>91</w:t>
        </w:r>
        <w:r>
          <w:rPr>
            <w:noProof/>
          </w:rPr>
          <w:fldChar w:fldCharType="end"/>
        </w:r>
      </w:p>
    </w:sdtContent>
  </w:sdt>
  <w:p w14:paraId="74302694" w14:textId="77777777" w:rsidR="00D47D1D" w:rsidRDefault="00D47D1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EDC39B" w14:textId="77777777" w:rsidR="00D475E2" w:rsidRDefault="00D475E2" w:rsidP="008B109A">
      <w:pPr>
        <w:spacing w:after="0" w:line="240" w:lineRule="auto"/>
      </w:pPr>
      <w:r>
        <w:separator/>
      </w:r>
    </w:p>
  </w:footnote>
  <w:footnote w:type="continuationSeparator" w:id="0">
    <w:p w14:paraId="3D69A967" w14:textId="77777777" w:rsidR="00D475E2" w:rsidRDefault="00D475E2" w:rsidP="008B109A">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15E12A3"/>
    <w:multiLevelType w:val="hybridMultilevel"/>
    <w:tmpl w:val="0D6889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C007B48"/>
    <w:multiLevelType w:val="hybridMultilevel"/>
    <w:tmpl w:val="0D6889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0E713597"/>
    <w:multiLevelType w:val="hybridMultilevel"/>
    <w:tmpl w:val="0D6889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C5A2397"/>
    <w:multiLevelType w:val="hybridMultilevel"/>
    <w:tmpl w:val="99DCFF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343348E3"/>
    <w:multiLevelType w:val="hybridMultilevel"/>
    <w:tmpl w:val="131EB320"/>
    <w:lvl w:ilvl="0" w:tplc="99FE28A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4C3B2CF9"/>
    <w:multiLevelType w:val="hybridMultilevel"/>
    <w:tmpl w:val="0D6889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B9B1CFC"/>
    <w:multiLevelType w:val="hybridMultilevel"/>
    <w:tmpl w:val="E2CA035A"/>
    <w:lvl w:ilvl="0" w:tplc="90AEDE3A">
      <w:start w:val="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11"/>
  </w:num>
  <w:num w:numId="3">
    <w:abstractNumId w:val="6"/>
  </w:num>
  <w:num w:numId="4">
    <w:abstractNumId w:val="8"/>
  </w:num>
  <w:num w:numId="5">
    <w:abstractNumId w:val="10"/>
  </w:num>
  <w:num w:numId="6">
    <w:abstractNumId w:val="5"/>
  </w:num>
  <w:num w:numId="7">
    <w:abstractNumId w:val="9"/>
  </w:num>
  <w:num w:numId="8">
    <w:abstractNumId w:val="0"/>
  </w:num>
  <w:num w:numId="9">
    <w:abstractNumId w:val="1"/>
  </w:num>
  <w:num w:numId="10">
    <w:abstractNumId w:val="2"/>
  </w:num>
  <w:num w:numId="11">
    <w:abstractNumId w:val="3"/>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C354C9"/>
    <w:rsid w:val="00002150"/>
    <w:rsid w:val="00002CC4"/>
    <w:rsid w:val="0000530C"/>
    <w:rsid w:val="00010AA2"/>
    <w:rsid w:val="0002184D"/>
    <w:rsid w:val="00036178"/>
    <w:rsid w:val="0004020F"/>
    <w:rsid w:val="00047723"/>
    <w:rsid w:val="000661B6"/>
    <w:rsid w:val="00067F95"/>
    <w:rsid w:val="000714CE"/>
    <w:rsid w:val="0007625F"/>
    <w:rsid w:val="00076CC6"/>
    <w:rsid w:val="00083756"/>
    <w:rsid w:val="00086577"/>
    <w:rsid w:val="00086F82"/>
    <w:rsid w:val="000A07F3"/>
    <w:rsid w:val="000B033C"/>
    <w:rsid w:val="000B340F"/>
    <w:rsid w:val="000C3FB5"/>
    <w:rsid w:val="000E6A8C"/>
    <w:rsid w:val="001004EF"/>
    <w:rsid w:val="001070DE"/>
    <w:rsid w:val="001502DA"/>
    <w:rsid w:val="00153D3C"/>
    <w:rsid w:val="00153FA2"/>
    <w:rsid w:val="00157ED3"/>
    <w:rsid w:val="0016290D"/>
    <w:rsid w:val="00165092"/>
    <w:rsid w:val="00166BC7"/>
    <w:rsid w:val="00166C48"/>
    <w:rsid w:val="00171C6C"/>
    <w:rsid w:val="001752F2"/>
    <w:rsid w:val="0018106E"/>
    <w:rsid w:val="00184B56"/>
    <w:rsid w:val="00185561"/>
    <w:rsid w:val="0019524D"/>
    <w:rsid w:val="001B4F02"/>
    <w:rsid w:val="001B54B4"/>
    <w:rsid w:val="001C0401"/>
    <w:rsid w:val="001C0B9A"/>
    <w:rsid w:val="001D15E7"/>
    <w:rsid w:val="001D2F52"/>
    <w:rsid w:val="001D315F"/>
    <w:rsid w:val="001E018D"/>
    <w:rsid w:val="001E11DA"/>
    <w:rsid w:val="001E38ED"/>
    <w:rsid w:val="001E5C54"/>
    <w:rsid w:val="001F3EA8"/>
    <w:rsid w:val="00202E3E"/>
    <w:rsid w:val="00204B5E"/>
    <w:rsid w:val="00206AF1"/>
    <w:rsid w:val="00217ADF"/>
    <w:rsid w:val="00220D04"/>
    <w:rsid w:val="00220F18"/>
    <w:rsid w:val="00240077"/>
    <w:rsid w:val="00253B37"/>
    <w:rsid w:val="00261E1C"/>
    <w:rsid w:val="00274743"/>
    <w:rsid w:val="002763BE"/>
    <w:rsid w:val="00281B10"/>
    <w:rsid w:val="0029475A"/>
    <w:rsid w:val="002A1B92"/>
    <w:rsid w:val="002A6A6B"/>
    <w:rsid w:val="002C14D4"/>
    <w:rsid w:val="002C320A"/>
    <w:rsid w:val="002C47D9"/>
    <w:rsid w:val="002C6818"/>
    <w:rsid w:val="002E0F40"/>
    <w:rsid w:val="002E11D6"/>
    <w:rsid w:val="002E24A2"/>
    <w:rsid w:val="002E6AB8"/>
    <w:rsid w:val="002F2976"/>
    <w:rsid w:val="002F3358"/>
    <w:rsid w:val="002F3396"/>
    <w:rsid w:val="00320172"/>
    <w:rsid w:val="0032229C"/>
    <w:rsid w:val="003237F5"/>
    <w:rsid w:val="00324A78"/>
    <w:rsid w:val="003260A4"/>
    <w:rsid w:val="003273B3"/>
    <w:rsid w:val="003307D3"/>
    <w:rsid w:val="003343EE"/>
    <w:rsid w:val="00342714"/>
    <w:rsid w:val="00342E43"/>
    <w:rsid w:val="00351DDA"/>
    <w:rsid w:val="003527E2"/>
    <w:rsid w:val="003613D6"/>
    <w:rsid w:val="00362616"/>
    <w:rsid w:val="00373AC4"/>
    <w:rsid w:val="00385954"/>
    <w:rsid w:val="00387859"/>
    <w:rsid w:val="00387F9E"/>
    <w:rsid w:val="003945D1"/>
    <w:rsid w:val="00397B7C"/>
    <w:rsid w:val="003B2F1B"/>
    <w:rsid w:val="003B75DC"/>
    <w:rsid w:val="003C18DB"/>
    <w:rsid w:val="003C2338"/>
    <w:rsid w:val="003C73ED"/>
    <w:rsid w:val="003D0A7E"/>
    <w:rsid w:val="003D391A"/>
    <w:rsid w:val="003E4822"/>
    <w:rsid w:val="003E483F"/>
    <w:rsid w:val="003F796F"/>
    <w:rsid w:val="00420A64"/>
    <w:rsid w:val="00424924"/>
    <w:rsid w:val="00425F05"/>
    <w:rsid w:val="004263B5"/>
    <w:rsid w:val="00442190"/>
    <w:rsid w:val="0044525A"/>
    <w:rsid w:val="0046157C"/>
    <w:rsid w:val="00461DC2"/>
    <w:rsid w:val="004963C0"/>
    <w:rsid w:val="004A40E5"/>
    <w:rsid w:val="004A46B0"/>
    <w:rsid w:val="004E2436"/>
    <w:rsid w:val="004E5235"/>
    <w:rsid w:val="004E5FC8"/>
    <w:rsid w:val="004F5FA9"/>
    <w:rsid w:val="004F6BAB"/>
    <w:rsid w:val="004F6EF6"/>
    <w:rsid w:val="00511007"/>
    <w:rsid w:val="005137A8"/>
    <w:rsid w:val="005175D9"/>
    <w:rsid w:val="00521247"/>
    <w:rsid w:val="00534368"/>
    <w:rsid w:val="00551A77"/>
    <w:rsid w:val="00560317"/>
    <w:rsid w:val="005749A2"/>
    <w:rsid w:val="00582B7B"/>
    <w:rsid w:val="0059705E"/>
    <w:rsid w:val="005A3434"/>
    <w:rsid w:val="005A7556"/>
    <w:rsid w:val="005B7CF6"/>
    <w:rsid w:val="005C4E69"/>
    <w:rsid w:val="005D6FF3"/>
    <w:rsid w:val="005D7880"/>
    <w:rsid w:val="005E4661"/>
    <w:rsid w:val="005F3858"/>
    <w:rsid w:val="005F4220"/>
    <w:rsid w:val="00601DA1"/>
    <w:rsid w:val="00621A47"/>
    <w:rsid w:val="006314E7"/>
    <w:rsid w:val="00641DF2"/>
    <w:rsid w:val="00642D7B"/>
    <w:rsid w:val="00642E74"/>
    <w:rsid w:val="006434C2"/>
    <w:rsid w:val="00643B77"/>
    <w:rsid w:val="00643E13"/>
    <w:rsid w:val="00653174"/>
    <w:rsid w:val="00655A42"/>
    <w:rsid w:val="00670998"/>
    <w:rsid w:val="00680286"/>
    <w:rsid w:val="00691C48"/>
    <w:rsid w:val="00694E40"/>
    <w:rsid w:val="006B0E7E"/>
    <w:rsid w:val="006C07B0"/>
    <w:rsid w:val="006D4560"/>
    <w:rsid w:val="006D69FB"/>
    <w:rsid w:val="006E1717"/>
    <w:rsid w:val="006F148C"/>
    <w:rsid w:val="006F35B6"/>
    <w:rsid w:val="006F4D94"/>
    <w:rsid w:val="00724E96"/>
    <w:rsid w:val="007317D2"/>
    <w:rsid w:val="00734D30"/>
    <w:rsid w:val="00736754"/>
    <w:rsid w:val="00736E4F"/>
    <w:rsid w:val="00740313"/>
    <w:rsid w:val="00753D0F"/>
    <w:rsid w:val="00754590"/>
    <w:rsid w:val="00754D98"/>
    <w:rsid w:val="00756A85"/>
    <w:rsid w:val="0076134F"/>
    <w:rsid w:val="00777A99"/>
    <w:rsid w:val="00783EF8"/>
    <w:rsid w:val="007953FE"/>
    <w:rsid w:val="007A3A9C"/>
    <w:rsid w:val="007B259E"/>
    <w:rsid w:val="007B71F0"/>
    <w:rsid w:val="007D22A0"/>
    <w:rsid w:val="007D452A"/>
    <w:rsid w:val="007F3635"/>
    <w:rsid w:val="00812D94"/>
    <w:rsid w:val="00816DEF"/>
    <w:rsid w:val="008313FB"/>
    <w:rsid w:val="00863136"/>
    <w:rsid w:val="008635B7"/>
    <w:rsid w:val="00866E2A"/>
    <w:rsid w:val="00873E99"/>
    <w:rsid w:val="00875E98"/>
    <w:rsid w:val="00883921"/>
    <w:rsid w:val="008862E1"/>
    <w:rsid w:val="00891AB8"/>
    <w:rsid w:val="008934E6"/>
    <w:rsid w:val="00894114"/>
    <w:rsid w:val="008A1DDF"/>
    <w:rsid w:val="008A44D0"/>
    <w:rsid w:val="008B1030"/>
    <w:rsid w:val="008B109A"/>
    <w:rsid w:val="008B2702"/>
    <w:rsid w:val="008B296D"/>
    <w:rsid w:val="008B5970"/>
    <w:rsid w:val="008B6BCB"/>
    <w:rsid w:val="008C1170"/>
    <w:rsid w:val="008C7475"/>
    <w:rsid w:val="008D1CBC"/>
    <w:rsid w:val="008D1DFC"/>
    <w:rsid w:val="008D2170"/>
    <w:rsid w:val="008D481D"/>
    <w:rsid w:val="008D7C0B"/>
    <w:rsid w:val="008D7F5A"/>
    <w:rsid w:val="00902674"/>
    <w:rsid w:val="009069A9"/>
    <w:rsid w:val="00912FC1"/>
    <w:rsid w:val="00914969"/>
    <w:rsid w:val="00920297"/>
    <w:rsid w:val="00920C67"/>
    <w:rsid w:val="0092320D"/>
    <w:rsid w:val="00923B2E"/>
    <w:rsid w:val="00926D7A"/>
    <w:rsid w:val="00927E96"/>
    <w:rsid w:val="00943693"/>
    <w:rsid w:val="00950B86"/>
    <w:rsid w:val="00950C82"/>
    <w:rsid w:val="00957126"/>
    <w:rsid w:val="0095795A"/>
    <w:rsid w:val="0096586C"/>
    <w:rsid w:val="00972F83"/>
    <w:rsid w:val="00974217"/>
    <w:rsid w:val="009775CE"/>
    <w:rsid w:val="0098476F"/>
    <w:rsid w:val="0099152A"/>
    <w:rsid w:val="00995900"/>
    <w:rsid w:val="0099626E"/>
    <w:rsid w:val="009A590E"/>
    <w:rsid w:val="009C64D9"/>
    <w:rsid w:val="009F00BA"/>
    <w:rsid w:val="009F201D"/>
    <w:rsid w:val="009F208F"/>
    <w:rsid w:val="00A20E2D"/>
    <w:rsid w:val="00A23C02"/>
    <w:rsid w:val="00A354B1"/>
    <w:rsid w:val="00A36632"/>
    <w:rsid w:val="00A42ECB"/>
    <w:rsid w:val="00A45F43"/>
    <w:rsid w:val="00A55B98"/>
    <w:rsid w:val="00A64B19"/>
    <w:rsid w:val="00A668F4"/>
    <w:rsid w:val="00A81ADB"/>
    <w:rsid w:val="00A833BA"/>
    <w:rsid w:val="00A912B8"/>
    <w:rsid w:val="00A93E6B"/>
    <w:rsid w:val="00A94E1F"/>
    <w:rsid w:val="00A979CC"/>
    <w:rsid w:val="00AA0F8F"/>
    <w:rsid w:val="00AA7532"/>
    <w:rsid w:val="00AB7520"/>
    <w:rsid w:val="00AB78FB"/>
    <w:rsid w:val="00AC46E0"/>
    <w:rsid w:val="00AD2F33"/>
    <w:rsid w:val="00AD3861"/>
    <w:rsid w:val="00AE0C25"/>
    <w:rsid w:val="00AE2B27"/>
    <w:rsid w:val="00AE3D1B"/>
    <w:rsid w:val="00AE4E01"/>
    <w:rsid w:val="00AE63DD"/>
    <w:rsid w:val="00AF35CD"/>
    <w:rsid w:val="00AF5146"/>
    <w:rsid w:val="00B00981"/>
    <w:rsid w:val="00B00CB5"/>
    <w:rsid w:val="00B018F2"/>
    <w:rsid w:val="00B12616"/>
    <w:rsid w:val="00B15AE9"/>
    <w:rsid w:val="00B20431"/>
    <w:rsid w:val="00B32026"/>
    <w:rsid w:val="00B35554"/>
    <w:rsid w:val="00B57008"/>
    <w:rsid w:val="00B651BE"/>
    <w:rsid w:val="00B7535E"/>
    <w:rsid w:val="00B82FF9"/>
    <w:rsid w:val="00B85C44"/>
    <w:rsid w:val="00B85CC0"/>
    <w:rsid w:val="00B96771"/>
    <w:rsid w:val="00BA1913"/>
    <w:rsid w:val="00BB040A"/>
    <w:rsid w:val="00BB4269"/>
    <w:rsid w:val="00BC717C"/>
    <w:rsid w:val="00BD377C"/>
    <w:rsid w:val="00BD3B7A"/>
    <w:rsid w:val="00BD65BE"/>
    <w:rsid w:val="00BE3B4E"/>
    <w:rsid w:val="00BF0FD8"/>
    <w:rsid w:val="00BF52DD"/>
    <w:rsid w:val="00BF5977"/>
    <w:rsid w:val="00BF6ACF"/>
    <w:rsid w:val="00C20D9B"/>
    <w:rsid w:val="00C21427"/>
    <w:rsid w:val="00C21EBC"/>
    <w:rsid w:val="00C3388F"/>
    <w:rsid w:val="00C354C9"/>
    <w:rsid w:val="00C37B4D"/>
    <w:rsid w:val="00C8026E"/>
    <w:rsid w:val="00C80713"/>
    <w:rsid w:val="00C8273D"/>
    <w:rsid w:val="00C832D7"/>
    <w:rsid w:val="00C977F9"/>
    <w:rsid w:val="00CA2189"/>
    <w:rsid w:val="00CA2AE6"/>
    <w:rsid w:val="00CA4F16"/>
    <w:rsid w:val="00CA7066"/>
    <w:rsid w:val="00CB0FBD"/>
    <w:rsid w:val="00CD5C2A"/>
    <w:rsid w:val="00CD60B6"/>
    <w:rsid w:val="00CF1EF1"/>
    <w:rsid w:val="00D10856"/>
    <w:rsid w:val="00D1412D"/>
    <w:rsid w:val="00D16512"/>
    <w:rsid w:val="00D240F7"/>
    <w:rsid w:val="00D317DB"/>
    <w:rsid w:val="00D37FB5"/>
    <w:rsid w:val="00D4406D"/>
    <w:rsid w:val="00D45F69"/>
    <w:rsid w:val="00D475E2"/>
    <w:rsid w:val="00D47D1D"/>
    <w:rsid w:val="00D62BCB"/>
    <w:rsid w:val="00D66245"/>
    <w:rsid w:val="00D73B73"/>
    <w:rsid w:val="00D8322E"/>
    <w:rsid w:val="00D86118"/>
    <w:rsid w:val="00D87636"/>
    <w:rsid w:val="00D96F73"/>
    <w:rsid w:val="00DA2441"/>
    <w:rsid w:val="00DB118A"/>
    <w:rsid w:val="00DB5CD0"/>
    <w:rsid w:val="00DC3866"/>
    <w:rsid w:val="00DC5120"/>
    <w:rsid w:val="00DD020A"/>
    <w:rsid w:val="00DE4EF5"/>
    <w:rsid w:val="00DF2EBC"/>
    <w:rsid w:val="00E04AA9"/>
    <w:rsid w:val="00E06579"/>
    <w:rsid w:val="00E157C1"/>
    <w:rsid w:val="00E220A0"/>
    <w:rsid w:val="00E25263"/>
    <w:rsid w:val="00E268FF"/>
    <w:rsid w:val="00E35B02"/>
    <w:rsid w:val="00E4237C"/>
    <w:rsid w:val="00E45776"/>
    <w:rsid w:val="00E47AE4"/>
    <w:rsid w:val="00E5068E"/>
    <w:rsid w:val="00E60D73"/>
    <w:rsid w:val="00E64729"/>
    <w:rsid w:val="00E701DF"/>
    <w:rsid w:val="00E722FD"/>
    <w:rsid w:val="00E747D1"/>
    <w:rsid w:val="00E978A7"/>
    <w:rsid w:val="00EC199C"/>
    <w:rsid w:val="00EE10B5"/>
    <w:rsid w:val="00EF3720"/>
    <w:rsid w:val="00F07FA5"/>
    <w:rsid w:val="00F20922"/>
    <w:rsid w:val="00F21C60"/>
    <w:rsid w:val="00F248DF"/>
    <w:rsid w:val="00F34328"/>
    <w:rsid w:val="00F5095C"/>
    <w:rsid w:val="00F65BE6"/>
    <w:rsid w:val="00F76F81"/>
    <w:rsid w:val="00F8112B"/>
    <w:rsid w:val="00F909F7"/>
    <w:rsid w:val="00F91057"/>
    <w:rsid w:val="00FB069A"/>
    <w:rsid w:val="00FB34D7"/>
    <w:rsid w:val="00FB5D41"/>
    <w:rsid w:val="00FC5682"/>
    <w:rsid w:val="00FD0118"/>
    <w:rsid w:val="00FD4B9D"/>
    <w:rsid w:val="00FD649C"/>
    <w:rsid w:val="00FE65A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9"/>
    <o:shapelayout v:ext="edit">
      <o:idmap v:ext="edit" data="1"/>
    </o:shapelayout>
  </w:shapeDefaults>
  <w:decimalSymbol w:val="."/>
  <w:listSeparator w:val=","/>
  <w14:docId w14:val="69B86B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9475A"/>
  </w:style>
  <w:style w:type="paragraph" w:styleId="Heading1">
    <w:name w:val="heading 1"/>
    <w:basedOn w:val="Normal"/>
    <w:link w:val="Heading1Char"/>
    <w:uiPriority w:val="9"/>
    <w:qFormat/>
    <w:rsid w:val="00BF6AC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D7880"/>
    <w:rPr>
      <w:color w:val="0000FF"/>
      <w:u w:val="single"/>
    </w:rPr>
  </w:style>
  <w:style w:type="paragraph" w:styleId="ListParagraph">
    <w:name w:val="List Paragraph"/>
    <w:basedOn w:val="Normal"/>
    <w:uiPriority w:val="34"/>
    <w:qFormat/>
    <w:rsid w:val="00281B10"/>
    <w:pPr>
      <w:ind w:left="720"/>
      <w:contextualSpacing/>
    </w:pPr>
  </w:style>
  <w:style w:type="paragraph" w:styleId="BalloonText">
    <w:name w:val="Balloon Text"/>
    <w:basedOn w:val="Normal"/>
    <w:link w:val="BalloonTextChar"/>
    <w:uiPriority w:val="99"/>
    <w:semiHidden/>
    <w:unhideWhenUsed/>
    <w:rsid w:val="00351DD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1DDA"/>
    <w:rPr>
      <w:rFonts w:ascii="Tahoma" w:hAnsi="Tahoma" w:cs="Tahoma"/>
      <w:sz w:val="16"/>
      <w:szCs w:val="16"/>
    </w:rPr>
  </w:style>
  <w:style w:type="paragraph" w:styleId="Header">
    <w:name w:val="header"/>
    <w:basedOn w:val="Normal"/>
    <w:link w:val="HeaderChar"/>
    <w:uiPriority w:val="99"/>
    <w:unhideWhenUsed/>
    <w:rsid w:val="008B109A"/>
    <w:pPr>
      <w:tabs>
        <w:tab w:val="center" w:pos="4513"/>
        <w:tab w:val="right" w:pos="9026"/>
      </w:tabs>
      <w:spacing w:after="0" w:line="240" w:lineRule="auto"/>
    </w:pPr>
  </w:style>
  <w:style w:type="character" w:customStyle="1" w:styleId="HeaderChar">
    <w:name w:val="Header Char"/>
    <w:basedOn w:val="DefaultParagraphFont"/>
    <w:link w:val="Header"/>
    <w:uiPriority w:val="99"/>
    <w:rsid w:val="008B109A"/>
  </w:style>
  <w:style w:type="paragraph" w:styleId="Footer">
    <w:name w:val="footer"/>
    <w:basedOn w:val="Normal"/>
    <w:link w:val="FooterChar"/>
    <w:uiPriority w:val="99"/>
    <w:unhideWhenUsed/>
    <w:rsid w:val="008B109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109A"/>
  </w:style>
  <w:style w:type="character" w:customStyle="1" w:styleId="Heading1Char">
    <w:name w:val="Heading 1 Char"/>
    <w:basedOn w:val="DefaultParagraphFont"/>
    <w:link w:val="Heading1"/>
    <w:uiPriority w:val="9"/>
    <w:rsid w:val="00BF6ACF"/>
    <w:rPr>
      <w:rFonts w:ascii="Times New Roman" w:eastAsia="Times New Roman" w:hAnsi="Times New Roman" w:cs="Times New Roman"/>
      <w:b/>
      <w:bCs/>
      <w:kern w:val="36"/>
      <w:sz w:val="48"/>
      <w:szCs w:val="48"/>
      <w:lang w:eastAsia="en-GB"/>
    </w:rPr>
  </w:style>
  <w:style w:type="paragraph" w:customStyle="1" w:styleId="ecxmsonormal">
    <w:name w:val="ecxmsonormal"/>
    <w:basedOn w:val="Normal"/>
    <w:rsid w:val="003D0A7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department">
    <w:name w:val="department"/>
    <w:basedOn w:val="Normal"/>
    <w:rsid w:val="00D240F7"/>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semiHidden/>
    <w:unhideWhenUsed/>
    <w:rsid w:val="00D240F7"/>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2500139">
      <w:bodyDiv w:val="1"/>
      <w:marLeft w:val="0"/>
      <w:marRight w:val="0"/>
      <w:marTop w:val="0"/>
      <w:marBottom w:val="0"/>
      <w:divBdr>
        <w:top w:val="none" w:sz="0" w:space="0" w:color="auto"/>
        <w:left w:val="none" w:sz="0" w:space="0" w:color="auto"/>
        <w:bottom w:val="none" w:sz="0" w:space="0" w:color="auto"/>
        <w:right w:val="none" w:sz="0" w:space="0" w:color="auto"/>
      </w:divBdr>
    </w:div>
    <w:div w:id="378671978">
      <w:bodyDiv w:val="1"/>
      <w:marLeft w:val="0"/>
      <w:marRight w:val="0"/>
      <w:marTop w:val="0"/>
      <w:marBottom w:val="0"/>
      <w:divBdr>
        <w:top w:val="none" w:sz="0" w:space="0" w:color="auto"/>
        <w:left w:val="none" w:sz="0" w:space="0" w:color="auto"/>
        <w:bottom w:val="none" w:sz="0" w:space="0" w:color="auto"/>
        <w:right w:val="none" w:sz="0" w:space="0" w:color="auto"/>
      </w:divBdr>
    </w:div>
    <w:div w:id="653728868">
      <w:bodyDiv w:val="1"/>
      <w:marLeft w:val="0"/>
      <w:marRight w:val="0"/>
      <w:marTop w:val="0"/>
      <w:marBottom w:val="0"/>
      <w:divBdr>
        <w:top w:val="none" w:sz="0" w:space="0" w:color="auto"/>
        <w:left w:val="none" w:sz="0" w:space="0" w:color="auto"/>
        <w:bottom w:val="none" w:sz="0" w:space="0" w:color="auto"/>
        <w:right w:val="none" w:sz="0" w:space="0" w:color="auto"/>
      </w:divBdr>
      <w:divsChild>
        <w:div w:id="203949207">
          <w:marLeft w:val="0"/>
          <w:marRight w:val="0"/>
          <w:marTop w:val="0"/>
          <w:marBottom w:val="0"/>
          <w:divBdr>
            <w:top w:val="none" w:sz="0" w:space="0" w:color="auto"/>
            <w:left w:val="none" w:sz="0" w:space="0" w:color="auto"/>
            <w:bottom w:val="none" w:sz="0" w:space="0" w:color="auto"/>
            <w:right w:val="none" w:sz="0" w:space="0" w:color="auto"/>
          </w:divBdr>
          <w:divsChild>
            <w:div w:id="144140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082343">
      <w:bodyDiv w:val="1"/>
      <w:marLeft w:val="0"/>
      <w:marRight w:val="0"/>
      <w:marTop w:val="0"/>
      <w:marBottom w:val="0"/>
      <w:divBdr>
        <w:top w:val="none" w:sz="0" w:space="0" w:color="auto"/>
        <w:left w:val="none" w:sz="0" w:space="0" w:color="auto"/>
        <w:bottom w:val="none" w:sz="0" w:space="0" w:color="auto"/>
        <w:right w:val="none" w:sz="0" w:space="0" w:color="auto"/>
      </w:divBdr>
      <w:divsChild>
        <w:div w:id="465320118">
          <w:marLeft w:val="0"/>
          <w:marRight w:val="0"/>
          <w:marTop w:val="0"/>
          <w:marBottom w:val="0"/>
          <w:divBdr>
            <w:top w:val="none" w:sz="0" w:space="0" w:color="auto"/>
            <w:left w:val="none" w:sz="0" w:space="0" w:color="auto"/>
            <w:bottom w:val="none" w:sz="0" w:space="0" w:color="auto"/>
            <w:right w:val="none" w:sz="0" w:space="0" w:color="auto"/>
          </w:divBdr>
          <w:divsChild>
            <w:div w:id="1916933122">
              <w:marLeft w:val="0"/>
              <w:marRight w:val="0"/>
              <w:marTop w:val="0"/>
              <w:marBottom w:val="0"/>
              <w:divBdr>
                <w:top w:val="none" w:sz="0" w:space="0" w:color="auto"/>
                <w:left w:val="none" w:sz="0" w:space="0" w:color="auto"/>
                <w:bottom w:val="none" w:sz="0" w:space="0" w:color="auto"/>
                <w:right w:val="none" w:sz="0" w:space="0" w:color="auto"/>
              </w:divBdr>
              <w:divsChild>
                <w:div w:id="19864591">
                  <w:marLeft w:val="0"/>
                  <w:marRight w:val="0"/>
                  <w:marTop w:val="0"/>
                  <w:marBottom w:val="0"/>
                  <w:divBdr>
                    <w:top w:val="none" w:sz="0" w:space="0" w:color="auto"/>
                    <w:left w:val="none" w:sz="0" w:space="0" w:color="auto"/>
                    <w:bottom w:val="none" w:sz="0" w:space="0" w:color="auto"/>
                    <w:right w:val="none" w:sz="0" w:space="0" w:color="auto"/>
                  </w:divBdr>
                  <w:divsChild>
                    <w:div w:id="2052613200">
                      <w:marLeft w:val="0"/>
                      <w:marRight w:val="0"/>
                      <w:marTop w:val="0"/>
                      <w:marBottom w:val="0"/>
                      <w:divBdr>
                        <w:top w:val="none" w:sz="0" w:space="0" w:color="auto"/>
                        <w:left w:val="none" w:sz="0" w:space="0" w:color="auto"/>
                        <w:bottom w:val="none" w:sz="0" w:space="0" w:color="auto"/>
                        <w:right w:val="none" w:sz="0" w:space="0" w:color="auto"/>
                      </w:divBdr>
                      <w:divsChild>
                        <w:div w:id="516506522">
                          <w:marLeft w:val="0"/>
                          <w:marRight w:val="0"/>
                          <w:marTop w:val="0"/>
                          <w:marBottom w:val="0"/>
                          <w:divBdr>
                            <w:top w:val="none" w:sz="0" w:space="0" w:color="auto"/>
                            <w:left w:val="none" w:sz="0" w:space="0" w:color="auto"/>
                            <w:bottom w:val="none" w:sz="0" w:space="0" w:color="auto"/>
                            <w:right w:val="none" w:sz="0" w:space="0" w:color="auto"/>
                          </w:divBdr>
                          <w:divsChild>
                            <w:div w:id="61950275">
                              <w:marLeft w:val="0"/>
                              <w:marRight w:val="0"/>
                              <w:marTop w:val="0"/>
                              <w:marBottom w:val="0"/>
                              <w:divBdr>
                                <w:top w:val="none" w:sz="0" w:space="0" w:color="auto"/>
                                <w:left w:val="none" w:sz="0" w:space="0" w:color="auto"/>
                                <w:bottom w:val="none" w:sz="0" w:space="0" w:color="auto"/>
                                <w:right w:val="none" w:sz="0" w:space="0" w:color="auto"/>
                              </w:divBdr>
                              <w:divsChild>
                                <w:div w:id="1843348261">
                                  <w:marLeft w:val="0"/>
                                  <w:marRight w:val="0"/>
                                  <w:marTop w:val="0"/>
                                  <w:marBottom w:val="0"/>
                                  <w:divBdr>
                                    <w:top w:val="none" w:sz="0" w:space="0" w:color="auto"/>
                                    <w:left w:val="none" w:sz="0" w:space="0" w:color="auto"/>
                                    <w:bottom w:val="none" w:sz="0" w:space="0" w:color="auto"/>
                                    <w:right w:val="none" w:sz="0" w:space="0" w:color="auto"/>
                                  </w:divBdr>
                                  <w:divsChild>
                                    <w:div w:id="184516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6211054">
      <w:bodyDiv w:val="1"/>
      <w:marLeft w:val="0"/>
      <w:marRight w:val="0"/>
      <w:marTop w:val="0"/>
      <w:marBottom w:val="0"/>
      <w:divBdr>
        <w:top w:val="none" w:sz="0" w:space="0" w:color="auto"/>
        <w:left w:val="none" w:sz="0" w:space="0" w:color="auto"/>
        <w:bottom w:val="none" w:sz="0" w:space="0" w:color="auto"/>
        <w:right w:val="none" w:sz="0" w:space="0" w:color="auto"/>
      </w:divBdr>
      <w:divsChild>
        <w:div w:id="997878360">
          <w:marLeft w:val="0"/>
          <w:marRight w:val="0"/>
          <w:marTop w:val="0"/>
          <w:marBottom w:val="0"/>
          <w:divBdr>
            <w:top w:val="none" w:sz="0" w:space="0" w:color="auto"/>
            <w:left w:val="none" w:sz="0" w:space="0" w:color="auto"/>
            <w:bottom w:val="none" w:sz="0" w:space="0" w:color="auto"/>
            <w:right w:val="none" w:sz="0" w:space="0" w:color="auto"/>
          </w:divBdr>
        </w:div>
        <w:div w:id="1595632802">
          <w:marLeft w:val="0"/>
          <w:marRight w:val="0"/>
          <w:marTop w:val="0"/>
          <w:marBottom w:val="0"/>
          <w:divBdr>
            <w:top w:val="none" w:sz="0" w:space="0" w:color="auto"/>
            <w:left w:val="none" w:sz="0" w:space="0" w:color="auto"/>
            <w:bottom w:val="none" w:sz="0" w:space="0" w:color="auto"/>
            <w:right w:val="none" w:sz="0" w:space="0" w:color="auto"/>
          </w:divBdr>
        </w:div>
        <w:div w:id="984510804">
          <w:marLeft w:val="0"/>
          <w:marRight w:val="0"/>
          <w:marTop w:val="0"/>
          <w:marBottom w:val="0"/>
          <w:divBdr>
            <w:top w:val="none" w:sz="0" w:space="0" w:color="auto"/>
            <w:left w:val="none" w:sz="0" w:space="0" w:color="auto"/>
            <w:bottom w:val="none" w:sz="0" w:space="0" w:color="auto"/>
            <w:right w:val="none" w:sz="0" w:space="0" w:color="auto"/>
          </w:divBdr>
        </w:div>
        <w:div w:id="1209336787">
          <w:marLeft w:val="0"/>
          <w:marRight w:val="0"/>
          <w:marTop w:val="0"/>
          <w:marBottom w:val="0"/>
          <w:divBdr>
            <w:top w:val="none" w:sz="0" w:space="0" w:color="auto"/>
            <w:left w:val="none" w:sz="0" w:space="0" w:color="auto"/>
            <w:bottom w:val="none" w:sz="0" w:space="0" w:color="auto"/>
            <w:right w:val="none" w:sz="0" w:space="0" w:color="auto"/>
          </w:divBdr>
        </w:div>
      </w:divsChild>
    </w:div>
    <w:div w:id="937642738">
      <w:bodyDiv w:val="1"/>
      <w:marLeft w:val="0"/>
      <w:marRight w:val="0"/>
      <w:marTop w:val="0"/>
      <w:marBottom w:val="0"/>
      <w:divBdr>
        <w:top w:val="none" w:sz="0" w:space="0" w:color="auto"/>
        <w:left w:val="none" w:sz="0" w:space="0" w:color="auto"/>
        <w:bottom w:val="none" w:sz="0" w:space="0" w:color="auto"/>
        <w:right w:val="none" w:sz="0" w:space="0" w:color="auto"/>
      </w:divBdr>
    </w:div>
    <w:div w:id="996498609">
      <w:bodyDiv w:val="1"/>
      <w:marLeft w:val="0"/>
      <w:marRight w:val="0"/>
      <w:marTop w:val="0"/>
      <w:marBottom w:val="0"/>
      <w:divBdr>
        <w:top w:val="none" w:sz="0" w:space="0" w:color="auto"/>
        <w:left w:val="none" w:sz="0" w:space="0" w:color="auto"/>
        <w:bottom w:val="none" w:sz="0" w:space="0" w:color="auto"/>
        <w:right w:val="none" w:sz="0" w:space="0" w:color="auto"/>
      </w:divBdr>
      <w:divsChild>
        <w:div w:id="2048525060">
          <w:marLeft w:val="0"/>
          <w:marRight w:val="0"/>
          <w:marTop w:val="0"/>
          <w:marBottom w:val="0"/>
          <w:divBdr>
            <w:top w:val="none" w:sz="0" w:space="0" w:color="auto"/>
            <w:left w:val="none" w:sz="0" w:space="0" w:color="auto"/>
            <w:bottom w:val="none" w:sz="0" w:space="0" w:color="auto"/>
            <w:right w:val="none" w:sz="0" w:space="0" w:color="auto"/>
          </w:divBdr>
          <w:divsChild>
            <w:div w:id="387580762">
              <w:marLeft w:val="0"/>
              <w:marRight w:val="0"/>
              <w:marTop w:val="0"/>
              <w:marBottom w:val="0"/>
              <w:divBdr>
                <w:top w:val="none" w:sz="0" w:space="0" w:color="auto"/>
                <w:left w:val="none" w:sz="0" w:space="0" w:color="auto"/>
                <w:bottom w:val="none" w:sz="0" w:space="0" w:color="auto"/>
                <w:right w:val="none" w:sz="0" w:space="0" w:color="auto"/>
              </w:divBdr>
            </w:div>
            <w:div w:id="252128314">
              <w:marLeft w:val="0"/>
              <w:marRight w:val="0"/>
              <w:marTop w:val="0"/>
              <w:marBottom w:val="0"/>
              <w:divBdr>
                <w:top w:val="none" w:sz="0" w:space="0" w:color="auto"/>
                <w:left w:val="none" w:sz="0" w:space="0" w:color="auto"/>
                <w:bottom w:val="none" w:sz="0" w:space="0" w:color="auto"/>
                <w:right w:val="none" w:sz="0" w:space="0" w:color="auto"/>
              </w:divBdr>
            </w:div>
            <w:div w:id="1387878279">
              <w:marLeft w:val="0"/>
              <w:marRight w:val="0"/>
              <w:marTop w:val="0"/>
              <w:marBottom w:val="0"/>
              <w:divBdr>
                <w:top w:val="none" w:sz="0" w:space="0" w:color="auto"/>
                <w:left w:val="none" w:sz="0" w:space="0" w:color="auto"/>
                <w:bottom w:val="none" w:sz="0" w:space="0" w:color="auto"/>
                <w:right w:val="none" w:sz="0" w:space="0" w:color="auto"/>
              </w:divBdr>
            </w:div>
            <w:div w:id="1775054135">
              <w:marLeft w:val="0"/>
              <w:marRight w:val="0"/>
              <w:marTop w:val="0"/>
              <w:marBottom w:val="0"/>
              <w:divBdr>
                <w:top w:val="none" w:sz="0" w:space="0" w:color="auto"/>
                <w:left w:val="none" w:sz="0" w:space="0" w:color="auto"/>
                <w:bottom w:val="none" w:sz="0" w:space="0" w:color="auto"/>
                <w:right w:val="none" w:sz="0" w:space="0" w:color="auto"/>
              </w:divBdr>
            </w:div>
            <w:div w:id="550113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618271">
      <w:bodyDiv w:val="1"/>
      <w:marLeft w:val="0"/>
      <w:marRight w:val="0"/>
      <w:marTop w:val="0"/>
      <w:marBottom w:val="0"/>
      <w:divBdr>
        <w:top w:val="none" w:sz="0" w:space="0" w:color="auto"/>
        <w:left w:val="none" w:sz="0" w:space="0" w:color="auto"/>
        <w:bottom w:val="none" w:sz="0" w:space="0" w:color="auto"/>
        <w:right w:val="none" w:sz="0" w:space="0" w:color="auto"/>
      </w:divBdr>
    </w:div>
    <w:div w:id="1379816011">
      <w:bodyDiv w:val="1"/>
      <w:marLeft w:val="0"/>
      <w:marRight w:val="0"/>
      <w:marTop w:val="0"/>
      <w:marBottom w:val="0"/>
      <w:divBdr>
        <w:top w:val="none" w:sz="0" w:space="0" w:color="auto"/>
        <w:left w:val="none" w:sz="0" w:space="0" w:color="auto"/>
        <w:bottom w:val="none" w:sz="0" w:space="0" w:color="auto"/>
        <w:right w:val="none" w:sz="0" w:space="0" w:color="auto"/>
      </w:divBdr>
    </w:div>
    <w:div w:id="1548948988">
      <w:bodyDiv w:val="1"/>
      <w:marLeft w:val="0"/>
      <w:marRight w:val="0"/>
      <w:marTop w:val="0"/>
      <w:marBottom w:val="0"/>
      <w:divBdr>
        <w:top w:val="none" w:sz="0" w:space="0" w:color="auto"/>
        <w:left w:val="none" w:sz="0" w:space="0" w:color="auto"/>
        <w:bottom w:val="none" w:sz="0" w:space="0" w:color="auto"/>
        <w:right w:val="none" w:sz="0" w:space="0" w:color="auto"/>
      </w:divBdr>
    </w:div>
    <w:div w:id="1693531939">
      <w:bodyDiv w:val="1"/>
      <w:marLeft w:val="0"/>
      <w:marRight w:val="0"/>
      <w:marTop w:val="0"/>
      <w:marBottom w:val="0"/>
      <w:divBdr>
        <w:top w:val="none" w:sz="0" w:space="0" w:color="auto"/>
        <w:left w:val="none" w:sz="0" w:space="0" w:color="auto"/>
        <w:bottom w:val="none" w:sz="0" w:space="0" w:color="auto"/>
        <w:right w:val="none" w:sz="0" w:space="0" w:color="auto"/>
      </w:divBdr>
      <w:divsChild>
        <w:div w:id="172260563">
          <w:marLeft w:val="0"/>
          <w:marRight w:val="0"/>
          <w:marTop w:val="0"/>
          <w:marBottom w:val="0"/>
          <w:divBdr>
            <w:top w:val="none" w:sz="0" w:space="0" w:color="auto"/>
            <w:left w:val="none" w:sz="0" w:space="0" w:color="auto"/>
            <w:bottom w:val="none" w:sz="0" w:space="0" w:color="auto"/>
            <w:right w:val="none" w:sz="0" w:space="0" w:color="auto"/>
          </w:divBdr>
          <w:divsChild>
            <w:div w:id="451631738">
              <w:marLeft w:val="0"/>
              <w:marRight w:val="0"/>
              <w:marTop w:val="0"/>
              <w:marBottom w:val="0"/>
              <w:divBdr>
                <w:top w:val="none" w:sz="0" w:space="0" w:color="auto"/>
                <w:left w:val="none" w:sz="0" w:space="0" w:color="auto"/>
                <w:bottom w:val="none" w:sz="0" w:space="0" w:color="auto"/>
                <w:right w:val="none" w:sz="0" w:space="0" w:color="auto"/>
              </w:divBdr>
              <w:divsChild>
                <w:div w:id="1611820083">
                  <w:marLeft w:val="0"/>
                  <w:marRight w:val="0"/>
                  <w:marTop w:val="0"/>
                  <w:marBottom w:val="0"/>
                  <w:divBdr>
                    <w:top w:val="none" w:sz="0" w:space="0" w:color="auto"/>
                    <w:left w:val="none" w:sz="0" w:space="0" w:color="auto"/>
                    <w:bottom w:val="none" w:sz="0" w:space="0" w:color="auto"/>
                    <w:right w:val="none" w:sz="0" w:space="0" w:color="auto"/>
                  </w:divBdr>
                  <w:divsChild>
                    <w:div w:id="1901018372">
                      <w:marLeft w:val="0"/>
                      <w:marRight w:val="0"/>
                      <w:marTop w:val="0"/>
                      <w:marBottom w:val="0"/>
                      <w:divBdr>
                        <w:top w:val="none" w:sz="0" w:space="0" w:color="auto"/>
                        <w:left w:val="none" w:sz="0" w:space="0" w:color="auto"/>
                        <w:bottom w:val="none" w:sz="0" w:space="0" w:color="auto"/>
                        <w:right w:val="none" w:sz="0" w:space="0" w:color="auto"/>
                      </w:divBdr>
                      <w:divsChild>
                        <w:div w:id="1983344490">
                          <w:marLeft w:val="0"/>
                          <w:marRight w:val="0"/>
                          <w:marTop w:val="0"/>
                          <w:marBottom w:val="0"/>
                          <w:divBdr>
                            <w:top w:val="none" w:sz="0" w:space="0" w:color="auto"/>
                            <w:left w:val="none" w:sz="0" w:space="0" w:color="auto"/>
                            <w:bottom w:val="none" w:sz="0" w:space="0" w:color="auto"/>
                            <w:right w:val="none" w:sz="0" w:space="0" w:color="auto"/>
                          </w:divBdr>
                          <w:divsChild>
                            <w:div w:id="394933431">
                              <w:marLeft w:val="0"/>
                              <w:marRight w:val="0"/>
                              <w:marTop w:val="0"/>
                              <w:marBottom w:val="0"/>
                              <w:divBdr>
                                <w:top w:val="none" w:sz="0" w:space="0" w:color="auto"/>
                                <w:left w:val="none" w:sz="0" w:space="0" w:color="auto"/>
                                <w:bottom w:val="none" w:sz="0" w:space="0" w:color="auto"/>
                                <w:right w:val="none" w:sz="0" w:space="0" w:color="auto"/>
                              </w:divBdr>
                              <w:divsChild>
                                <w:div w:id="534655300">
                                  <w:marLeft w:val="0"/>
                                  <w:marRight w:val="0"/>
                                  <w:marTop w:val="0"/>
                                  <w:marBottom w:val="0"/>
                                  <w:divBdr>
                                    <w:top w:val="none" w:sz="0" w:space="0" w:color="auto"/>
                                    <w:left w:val="none" w:sz="0" w:space="0" w:color="auto"/>
                                    <w:bottom w:val="none" w:sz="0" w:space="0" w:color="auto"/>
                                    <w:right w:val="none" w:sz="0" w:space="0" w:color="auto"/>
                                  </w:divBdr>
                                  <w:divsChild>
                                    <w:div w:id="1649164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1639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50" Type="http://schemas.openxmlformats.org/officeDocument/2006/relationships/image" Target="media/image41.jpeg"/><Relationship Id="rId51" Type="http://schemas.openxmlformats.org/officeDocument/2006/relationships/image" Target="media/image42.jpeg"/><Relationship Id="rId52" Type="http://schemas.openxmlformats.org/officeDocument/2006/relationships/image" Target="media/image43.jpeg"/><Relationship Id="rId53" Type="http://schemas.openxmlformats.org/officeDocument/2006/relationships/image" Target="media/image44.jpeg"/><Relationship Id="rId54" Type="http://schemas.openxmlformats.org/officeDocument/2006/relationships/image" Target="media/image45.jpeg"/><Relationship Id="rId55" Type="http://schemas.openxmlformats.org/officeDocument/2006/relationships/image" Target="media/image46.jpeg"/><Relationship Id="rId56" Type="http://schemas.openxmlformats.org/officeDocument/2006/relationships/image" Target="media/image47.jpeg"/><Relationship Id="rId57" Type="http://schemas.openxmlformats.org/officeDocument/2006/relationships/image" Target="media/image48.jpeg"/><Relationship Id="rId58" Type="http://schemas.openxmlformats.org/officeDocument/2006/relationships/image" Target="media/image49.jpeg"/><Relationship Id="rId59" Type="http://schemas.openxmlformats.org/officeDocument/2006/relationships/image" Target="media/image50.jpe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jpeg"/><Relationship Id="rId47" Type="http://schemas.openxmlformats.org/officeDocument/2006/relationships/image" Target="media/image38.png"/><Relationship Id="rId48" Type="http://schemas.openxmlformats.org/officeDocument/2006/relationships/image" Target="media/image39.jpeg"/><Relationship Id="rId49" Type="http://schemas.openxmlformats.org/officeDocument/2006/relationships/image" Target="media/image4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hyperlink" Target="https://vimeo.com/88670677" TargetMode="External"/><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pn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60" Type="http://schemas.openxmlformats.org/officeDocument/2006/relationships/footer" Target="footer1.xml"/><Relationship Id="rId61" Type="http://schemas.openxmlformats.org/officeDocument/2006/relationships/fontTable" Target="fontTable.xml"/><Relationship Id="rId62"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7138548-15EA-4047-91F8-5EA62B1D63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91</Pages>
  <Words>14594</Words>
  <Characters>83186</Characters>
  <Application>Microsoft Macintosh Word</Application>
  <DocSecurity>0</DocSecurity>
  <Lines>693</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97585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LocationAudio2</dc:creator>
  <cp:lastModifiedBy>Sound Technician</cp:lastModifiedBy>
  <cp:revision>3</cp:revision>
  <cp:lastPrinted>2015-10-30T09:53:00Z</cp:lastPrinted>
  <dcterms:created xsi:type="dcterms:W3CDTF">2015-10-30T09:53:00Z</dcterms:created>
  <dcterms:modified xsi:type="dcterms:W3CDTF">2015-10-30T09:53:00Z</dcterms:modified>
</cp:coreProperties>
</file>